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A2" w:rsidRDefault="00C328A2" w:rsidP="00D0510D">
      <w:pPr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Umowa</w:t>
      </w:r>
      <w:r w:rsidR="00816E34">
        <w:rPr>
          <w:rFonts w:ascii="Arial" w:hAnsi="Arial" w:cs="Arial"/>
          <w:b/>
          <w:sz w:val="22"/>
          <w:szCs w:val="22"/>
        </w:rPr>
        <w:t xml:space="preserve"> </w:t>
      </w:r>
      <w:r w:rsidR="00D0510D">
        <w:rPr>
          <w:rFonts w:ascii="Arial" w:hAnsi="Arial" w:cs="Arial"/>
          <w:b/>
          <w:sz w:val="22"/>
          <w:szCs w:val="22"/>
        </w:rPr>
        <w:t>–</w:t>
      </w:r>
      <w:r>
        <w:rPr>
          <w:rFonts w:ascii="Arial" w:hAnsi="Arial" w:cs="Arial"/>
          <w:b/>
          <w:sz w:val="22"/>
          <w:szCs w:val="22"/>
        </w:rPr>
        <w:t xml:space="preserve"> projekt</w:t>
      </w:r>
      <w:r w:rsidR="00D0510D">
        <w:rPr>
          <w:rFonts w:ascii="Arial" w:hAnsi="Arial" w:cs="Arial"/>
          <w:b/>
          <w:sz w:val="22"/>
          <w:szCs w:val="22"/>
        </w:rPr>
        <w:t xml:space="preserve"> zał. Nr 7 do </w:t>
      </w:r>
      <w:proofErr w:type="spellStart"/>
      <w:r w:rsidR="00D0510D">
        <w:rPr>
          <w:rFonts w:ascii="Arial" w:hAnsi="Arial" w:cs="Arial"/>
          <w:b/>
          <w:sz w:val="22"/>
          <w:szCs w:val="22"/>
        </w:rPr>
        <w:t>siwz</w:t>
      </w:r>
      <w:proofErr w:type="spellEnd"/>
    </w:p>
    <w:p w:rsidR="00C328A2" w:rsidRDefault="00D0510D">
      <w:pPr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Umowa nr ZP/1/2018</w:t>
      </w:r>
    </w:p>
    <w:p w:rsidR="00C67617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zawarta w dniu …………. </w:t>
      </w:r>
      <w:r w:rsidR="00C67617">
        <w:rPr>
          <w:rFonts w:ascii="Arial" w:hAnsi="Arial" w:cs="Arial"/>
          <w:sz w:val="22"/>
          <w:szCs w:val="22"/>
        </w:rPr>
        <w:t>roku, zwana dalej "Umową"</w:t>
      </w: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pomiędzy :</w:t>
      </w: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</w:p>
    <w:p w:rsidR="00355705" w:rsidRDefault="00355705" w:rsidP="00355705">
      <w:pPr>
        <w:pStyle w:val="Bezodstpw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Przedsiębiorstwem Gospodarki Komunalnej i Mieszkaniowej Łęczna sp. z o.o. </w:t>
      </w:r>
    </w:p>
    <w:p w:rsidR="00355705" w:rsidRDefault="00355705" w:rsidP="00355705">
      <w:pPr>
        <w:pStyle w:val="Bezodstpw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 siedzibą przy ul. Krasnystawska 54, 21-010 Łęczna </w:t>
      </w:r>
    </w:p>
    <w:p w:rsidR="00355705" w:rsidRDefault="00355705" w:rsidP="00355705">
      <w:pPr>
        <w:pStyle w:val="Bezodstpw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wpisanym do rejestru przedsiębiorców prowadzonego przez Sąd Rejonowy Lublin-Wschód w Lublinie z siedzibą w Świdniku, VI Wydział Gospodarczy pod nr KRS: 0000077946,                      NIP: 713-020-79-09, REGON: 430525592, kapitał zakładowy: 32 118 500,00 w całości opłacony, reprezentowanym przez:</w:t>
      </w:r>
    </w:p>
    <w:p w:rsidR="00355705" w:rsidRDefault="00355705" w:rsidP="00355705">
      <w:pPr>
        <w:pStyle w:val="Bezodstpw"/>
        <w:rPr>
          <w:rFonts w:ascii="Arial" w:hAnsi="Arial" w:cs="Arial"/>
          <w:b/>
          <w:sz w:val="22"/>
          <w:szCs w:val="22"/>
        </w:rPr>
      </w:pPr>
    </w:p>
    <w:p w:rsidR="00355705" w:rsidRDefault="00355705" w:rsidP="00355705">
      <w:pPr>
        <w:pStyle w:val="Bezodstpw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inż. Marek Martyn</w:t>
      </w:r>
      <w:r>
        <w:rPr>
          <w:rFonts w:ascii="Arial" w:hAnsi="Arial" w:cs="Arial"/>
          <w:b/>
        </w:rPr>
        <w:tab/>
        <w:t>– Prezes Zarządu</w:t>
      </w:r>
    </w:p>
    <w:p w:rsidR="00355705" w:rsidRDefault="00355705" w:rsidP="00355705">
      <w:pPr>
        <w:pStyle w:val="Bezodstpw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mg</w:t>
      </w:r>
      <w:r w:rsidR="00CF679F">
        <w:rPr>
          <w:rFonts w:ascii="Arial" w:hAnsi="Arial" w:cs="Arial"/>
          <w:b/>
        </w:rPr>
        <w:t>r Piotr Hałas</w:t>
      </w:r>
      <w:r w:rsidR="00CF679F">
        <w:rPr>
          <w:rFonts w:ascii="Arial" w:hAnsi="Arial" w:cs="Arial"/>
          <w:b/>
        </w:rPr>
        <w:tab/>
      </w:r>
      <w:r w:rsidR="00CF679F">
        <w:rPr>
          <w:rFonts w:ascii="Arial" w:hAnsi="Arial" w:cs="Arial"/>
          <w:b/>
        </w:rPr>
        <w:tab/>
        <w:t>– Prokurent</w:t>
      </w:r>
      <w:r>
        <w:rPr>
          <w:rFonts w:ascii="Arial" w:hAnsi="Arial" w:cs="Arial"/>
          <w:b/>
        </w:rPr>
        <w:t xml:space="preserve"> – Główny Księgowy</w:t>
      </w:r>
    </w:p>
    <w:p w:rsidR="00355705" w:rsidRDefault="00355705" w:rsidP="00355705">
      <w:pPr>
        <w:pStyle w:val="Bezodstpw"/>
        <w:rPr>
          <w:rFonts w:ascii="Arial" w:hAnsi="Arial" w:cs="Arial"/>
          <w:b/>
        </w:rPr>
      </w:pPr>
    </w:p>
    <w:p w:rsidR="00C328A2" w:rsidRPr="00C67617" w:rsidRDefault="00355705" w:rsidP="00C6761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>zwanym dalej „</w:t>
      </w:r>
      <w:r>
        <w:rPr>
          <w:rFonts w:ascii="Arial" w:hAnsi="Arial" w:cs="Arial"/>
          <w:b/>
        </w:rPr>
        <w:t>Zamawiającym</w:t>
      </w:r>
      <w:r>
        <w:rPr>
          <w:rFonts w:ascii="Arial" w:hAnsi="Arial" w:cs="Arial"/>
        </w:rPr>
        <w:t>”,</w:t>
      </w: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</w:p>
    <w:p w:rsidR="00C328A2" w:rsidRDefault="00C328A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………………………………. </w:t>
      </w: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prowadzącym działalność w oparciu ………………………………………………………………………………  </w:t>
      </w:r>
    </w:p>
    <w:p w:rsidR="00C328A2" w:rsidRDefault="00C328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NIP    </w:t>
      </w:r>
      <w:r>
        <w:rPr>
          <w:rFonts w:ascii="Arial" w:hAnsi="Arial" w:cs="Arial"/>
          <w:sz w:val="22"/>
          <w:szCs w:val="22"/>
        </w:rPr>
        <w:tab/>
        <w:t>…………………..</w:t>
      </w:r>
      <w:r>
        <w:rPr>
          <w:rFonts w:ascii="Arial" w:hAnsi="Arial" w:cs="Arial"/>
          <w:sz w:val="22"/>
          <w:szCs w:val="22"/>
        </w:rPr>
        <w:tab/>
        <w:t xml:space="preserve">                        REGON     ……………………..</w:t>
      </w:r>
    </w:p>
    <w:p w:rsidR="00C328A2" w:rsidRDefault="00C328A2">
      <w:pPr>
        <w:rPr>
          <w:rFonts w:ascii="Arial" w:hAnsi="Arial" w:cs="Arial"/>
          <w:sz w:val="22"/>
          <w:szCs w:val="22"/>
        </w:rPr>
      </w:pP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reprezentowanym przez:</w:t>
      </w:r>
    </w:p>
    <w:p w:rsidR="00C328A2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…………………….  </w:t>
      </w:r>
    </w:p>
    <w:p w:rsidR="00C328A2" w:rsidRDefault="00C328A2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zwanym dalej „</w:t>
      </w:r>
      <w:r>
        <w:rPr>
          <w:rFonts w:ascii="Arial" w:hAnsi="Arial" w:cs="Arial"/>
          <w:b/>
          <w:bCs/>
          <w:sz w:val="22"/>
          <w:szCs w:val="22"/>
        </w:rPr>
        <w:t>Wykonawcą”</w:t>
      </w:r>
    </w:p>
    <w:p w:rsidR="00C328A2" w:rsidRDefault="00C328A2">
      <w:pPr>
        <w:tabs>
          <w:tab w:val="left" w:pos="0"/>
          <w:tab w:val="left" w:pos="3435"/>
        </w:tabs>
        <w:ind w:right="3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wyniku przeprowadzenia postępowania o udzielenie zamówienia  publicznego  w trybie przetargu</w:t>
      </w:r>
      <w:r w:rsidR="00D0510D">
        <w:rPr>
          <w:rFonts w:ascii="Arial" w:hAnsi="Arial" w:cs="Arial"/>
          <w:sz w:val="22"/>
          <w:szCs w:val="22"/>
        </w:rPr>
        <w:t xml:space="preserve"> nieograniczonego zgodnie z art. 39</w:t>
      </w:r>
      <w:r w:rsidRPr="00716B7B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ustawy z dnia 29 stycznia 2004r. Prawo zamówień publicznych                 </w:t>
      </w:r>
      <w:r>
        <w:rPr>
          <w:rFonts w:ascii="Arial" w:hAnsi="Arial" w:cs="Arial"/>
          <w:bCs/>
          <w:sz w:val="22"/>
          <w:szCs w:val="22"/>
        </w:rPr>
        <w:t>(</w:t>
      </w:r>
      <w:proofErr w:type="spellStart"/>
      <w:r>
        <w:rPr>
          <w:rFonts w:ascii="Arial" w:hAnsi="Arial" w:cs="Arial"/>
          <w:bCs/>
          <w:sz w:val="22"/>
          <w:szCs w:val="22"/>
        </w:rPr>
        <w:t>t.j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  <w:r w:rsidR="00D0510D">
        <w:rPr>
          <w:rFonts w:ascii="Arial" w:hAnsi="Arial" w:cs="Arial"/>
          <w:sz w:val="22"/>
          <w:szCs w:val="22"/>
        </w:rPr>
        <w:t xml:space="preserve"> z 2017r., poz. 1579</w:t>
      </w:r>
      <w:r w:rsidR="005C4DA9">
        <w:rPr>
          <w:rFonts w:ascii="Arial" w:hAnsi="Arial" w:cs="Arial"/>
          <w:sz w:val="22"/>
          <w:szCs w:val="22"/>
        </w:rPr>
        <w:t xml:space="preserve"> z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95286">
        <w:rPr>
          <w:rFonts w:ascii="Arial" w:hAnsi="Arial" w:cs="Arial"/>
          <w:sz w:val="22"/>
          <w:szCs w:val="22"/>
        </w:rPr>
        <w:t>późn</w:t>
      </w:r>
      <w:proofErr w:type="spellEnd"/>
      <w:r w:rsidR="00595286">
        <w:rPr>
          <w:rFonts w:ascii="Arial" w:hAnsi="Arial" w:cs="Arial"/>
          <w:sz w:val="22"/>
          <w:szCs w:val="22"/>
        </w:rPr>
        <w:t xml:space="preserve">. </w:t>
      </w:r>
      <w:r w:rsidR="00D0510D">
        <w:rPr>
          <w:rFonts w:ascii="Arial" w:hAnsi="Arial" w:cs="Arial"/>
          <w:sz w:val="22"/>
          <w:szCs w:val="22"/>
        </w:rPr>
        <w:t>zm.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 została zawarta umowa następującej treści:</w:t>
      </w:r>
    </w:p>
    <w:p w:rsidR="00092E41" w:rsidRDefault="00092E41">
      <w:pPr>
        <w:tabs>
          <w:tab w:val="left" w:pos="0"/>
          <w:tab w:val="left" w:pos="3435"/>
        </w:tabs>
        <w:ind w:right="383"/>
        <w:jc w:val="both"/>
        <w:rPr>
          <w:rFonts w:ascii="Arial" w:hAnsi="Arial" w:cs="Arial"/>
          <w:sz w:val="22"/>
          <w:szCs w:val="22"/>
        </w:rPr>
      </w:pPr>
    </w:p>
    <w:p w:rsidR="00C328A2" w:rsidRDefault="00C328A2">
      <w:pPr>
        <w:tabs>
          <w:tab w:val="left" w:pos="0"/>
          <w:tab w:val="left" w:pos="3435"/>
        </w:tabs>
        <w:ind w:right="38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</w:t>
      </w:r>
      <w:r w:rsidR="00716B7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1</w:t>
      </w:r>
    </w:p>
    <w:p w:rsidR="00C328A2" w:rsidRDefault="00C328A2" w:rsidP="00716B7B">
      <w:pPr>
        <w:tabs>
          <w:tab w:val="left" w:pos="0"/>
          <w:tab w:val="left" w:pos="3435"/>
        </w:tabs>
        <w:ind w:right="383"/>
        <w:rPr>
          <w:rFonts w:ascii="Arial" w:hAnsi="Arial" w:cs="Arial"/>
          <w:b/>
          <w:sz w:val="22"/>
          <w:szCs w:val="22"/>
        </w:rPr>
      </w:pPr>
    </w:p>
    <w:p w:rsidR="00C328A2" w:rsidRPr="00D0510D" w:rsidRDefault="00C328A2" w:rsidP="00716B7B">
      <w:pPr>
        <w:pStyle w:val="Tekstpodstawowy"/>
        <w:widowControl w:val="0"/>
        <w:numPr>
          <w:ilvl w:val="0"/>
          <w:numId w:val="6"/>
        </w:numPr>
        <w:autoSpaceDE w:val="0"/>
        <w:spacing w:after="0"/>
        <w:rPr>
          <w:rFonts w:ascii="Arial" w:hAnsi="Arial" w:cs="Arial"/>
          <w:sz w:val="22"/>
          <w:szCs w:val="22"/>
        </w:rPr>
      </w:pPr>
      <w:r w:rsidRPr="00D0510D">
        <w:rPr>
          <w:rFonts w:ascii="Arial" w:hAnsi="Arial" w:cs="Arial"/>
          <w:sz w:val="22"/>
          <w:szCs w:val="22"/>
        </w:rPr>
        <w:t>Zamawiający zleca, a Wykonawca przyjmuje do re</w:t>
      </w:r>
      <w:r w:rsidR="00D0510D">
        <w:rPr>
          <w:rFonts w:ascii="Arial" w:hAnsi="Arial" w:cs="Arial"/>
          <w:sz w:val="22"/>
          <w:szCs w:val="22"/>
        </w:rPr>
        <w:t>alizacji przedmiot zamówienia pod nazwą „</w:t>
      </w:r>
      <w:r w:rsidR="00D0510D">
        <w:rPr>
          <w:rFonts w:ascii="Arial" w:hAnsi="Arial" w:cs="Arial"/>
          <w:b/>
        </w:rPr>
        <w:t>D</w:t>
      </w:r>
      <w:r w:rsidR="00D0510D" w:rsidRPr="00D0510D">
        <w:rPr>
          <w:rFonts w:ascii="Arial" w:hAnsi="Arial" w:cs="Arial"/>
          <w:b/>
        </w:rPr>
        <w:t xml:space="preserve">ostawa mobilnego sprzętu do obsługi instalacji do biologicznego przetwarzania </w:t>
      </w:r>
      <w:r w:rsidR="00D0510D">
        <w:rPr>
          <w:rFonts w:ascii="Arial" w:hAnsi="Arial" w:cs="Arial"/>
          <w:b/>
        </w:rPr>
        <w:t>Odpadów”</w:t>
      </w:r>
      <w:r w:rsidR="00D0510D" w:rsidRPr="00E417E6">
        <w:rPr>
          <w:rFonts w:ascii="Arial" w:hAnsi="Arial" w:cs="Arial"/>
        </w:rPr>
        <w:t>.</w:t>
      </w:r>
    </w:p>
    <w:p w:rsidR="00C328A2" w:rsidRPr="00942F51" w:rsidRDefault="00C328A2" w:rsidP="00716B7B">
      <w:pPr>
        <w:pStyle w:val="Tekstpodstawowy21"/>
        <w:widowControl w:val="0"/>
        <w:numPr>
          <w:ilvl w:val="0"/>
          <w:numId w:val="6"/>
        </w:numPr>
        <w:autoSpaceDE w:val="0"/>
        <w:spacing w:after="0" w:line="240" w:lineRule="auto"/>
        <w:rPr>
          <w:rFonts w:ascii="Arial" w:hAnsi="Arial" w:cs="Arial"/>
          <w:sz w:val="22"/>
          <w:szCs w:val="22"/>
        </w:rPr>
      </w:pPr>
      <w:r w:rsidRPr="00D0510D">
        <w:rPr>
          <w:rFonts w:ascii="Arial" w:hAnsi="Arial" w:cs="Arial"/>
          <w:sz w:val="22"/>
          <w:szCs w:val="22"/>
        </w:rPr>
        <w:t>Rodzaj i zakres niniejszego przedmiotu zamówienia określa SIWZ</w:t>
      </w:r>
      <w:r w:rsidR="00D0510D">
        <w:rPr>
          <w:rFonts w:ascii="Arial" w:hAnsi="Arial" w:cs="Arial"/>
          <w:sz w:val="22"/>
          <w:szCs w:val="22"/>
        </w:rPr>
        <w:t xml:space="preserve"> oraz </w:t>
      </w:r>
      <w:r w:rsidRPr="00D0510D">
        <w:rPr>
          <w:rFonts w:ascii="Arial" w:hAnsi="Arial" w:cs="Arial"/>
          <w:sz w:val="22"/>
          <w:szCs w:val="22"/>
        </w:rPr>
        <w:t>oferta Wykonawcy</w:t>
      </w:r>
      <w:r w:rsidR="00716B7B" w:rsidRPr="00D0510D">
        <w:rPr>
          <w:rFonts w:ascii="Arial" w:hAnsi="Arial" w:cs="Arial"/>
          <w:sz w:val="22"/>
          <w:szCs w:val="22"/>
        </w:rPr>
        <w:t xml:space="preserve">, stanowiące </w:t>
      </w:r>
      <w:r w:rsidRPr="00D0510D">
        <w:rPr>
          <w:rFonts w:ascii="Arial" w:hAnsi="Arial" w:cs="Arial"/>
          <w:sz w:val="22"/>
          <w:szCs w:val="22"/>
        </w:rPr>
        <w:t xml:space="preserve"> integralną częścią umowy.</w:t>
      </w:r>
    </w:p>
    <w:p w:rsidR="00C328A2" w:rsidRPr="00D0510D" w:rsidRDefault="00C328A2" w:rsidP="00716B7B">
      <w:pPr>
        <w:pStyle w:val="Tekstpodstawowy"/>
        <w:numPr>
          <w:ilvl w:val="0"/>
          <w:numId w:val="6"/>
        </w:numPr>
        <w:tabs>
          <w:tab w:val="left" w:pos="142"/>
        </w:tabs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oświadcza, że spełnia wszystkie wymogi formalne i prawne związane z przedmiotem </w:t>
      </w:r>
      <w:r w:rsidRPr="00D0510D">
        <w:rPr>
          <w:rFonts w:ascii="Arial" w:hAnsi="Arial" w:cs="Arial"/>
          <w:sz w:val="22"/>
          <w:szCs w:val="22"/>
        </w:rPr>
        <w:t>umowy.</w:t>
      </w:r>
    </w:p>
    <w:p w:rsidR="00D0510D" w:rsidRDefault="00D0510D" w:rsidP="00716B7B">
      <w:pPr>
        <w:pStyle w:val="Tekstpodstawowy"/>
        <w:numPr>
          <w:ilvl w:val="0"/>
          <w:numId w:val="6"/>
        </w:numPr>
        <w:tabs>
          <w:tab w:val="left" w:pos="142"/>
        </w:tabs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Wykonawca przedmiot umowy wykona własnymi siłami bez udziału podwykonawców/z udziałem podwykonawców …………………………….. </w:t>
      </w:r>
      <w:r w:rsidRPr="00D0510D">
        <w:rPr>
          <w:rFonts w:ascii="Arial" w:hAnsi="Arial" w:cs="Arial"/>
          <w:i/>
          <w:sz w:val="22"/>
          <w:szCs w:val="22"/>
        </w:rPr>
        <w:t>(nazwa adres podwykonawcy).</w:t>
      </w:r>
    </w:p>
    <w:p w:rsidR="00C328A2" w:rsidRDefault="00C328A2" w:rsidP="00716B7B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2</w:t>
      </w: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717A25" w:rsidRDefault="00C328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zobowiązu</w:t>
      </w:r>
      <w:r w:rsidR="00717A25">
        <w:rPr>
          <w:rFonts w:ascii="Arial" w:hAnsi="Arial" w:cs="Arial"/>
          <w:sz w:val="22"/>
          <w:szCs w:val="22"/>
        </w:rPr>
        <w:t>je się dostarczyć Zamawiającemu:</w:t>
      </w:r>
    </w:p>
    <w:p w:rsidR="00717A25" w:rsidRDefault="00717A2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Zadanie nr 1*</w:t>
      </w:r>
    </w:p>
    <w:p w:rsidR="00C328A2" w:rsidRDefault="00717A25" w:rsidP="00717A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Ładowarka nr 1 - </w:t>
      </w:r>
      <w:r w:rsidR="00C328A2" w:rsidRPr="00717A25">
        <w:rPr>
          <w:rFonts w:ascii="Arial" w:hAnsi="Arial" w:cs="Arial"/>
          <w:sz w:val="22"/>
          <w:szCs w:val="22"/>
        </w:rPr>
        <w:t>mar</w:t>
      </w:r>
      <w:r>
        <w:rPr>
          <w:rFonts w:ascii="Arial" w:hAnsi="Arial" w:cs="Arial"/>
          <w:sz w:val="22"/>
          <w:szCs w:val="22"/>
        </w:rPr>
        <w:t>ka ………………….,  model ………………</w:t>
      </w:r>
      <w:r w:rsidR="00C328A2" w:rsidRPr="00717A25">
        <w:rPr>
          <w:rFonts w:ascii="Arial" w:hAnsi="Arial" w:cs="Arial"/>
          <w:sz w:val="22"/>
          <w:szCs w:val="22"/>
        </w:rPr>
        <w:t xml:space="preserve">  rok produkcji  …………….</w:t>
      </w:r>
    </w:p>
    <w:p w:rsidR="00717A25" w:rsidRPr="00717A25" w:rsidRDefault="00717A25" w:rsidP="00717A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Ładowarka nr 2 -</w:t>
      </w:r>
      <w:r w:rsidRPr="00717A25">
        <w:rPr>
          <w:rFonts w:ascii="Arial" w:hAnsi="Arial" w:cs="Arial"/>
          <w:sz w:val="22"/>
          <w:szCs w:val="22"/>
        </w:rPr>
        <w:t xml:space="preserve"> mar</w:t>
      </w:r>
      <w:r>
        <w:rPr>
          <w:rFonts w:ascii="Arial" w:hAnsi="Arial" w:cs="Arial"/>
          <w:sz w:val="22"/>
          <w:szCs w:val="22"/>
        </w:rPr>
        <w:t>ka ………………….,  model ………………</w:t>
      </w:r>
      <w:r w:rsidRPr="00717A25">
        <w:rPr>
          <w:rFonts w:ascii="Arial" w:hAnsi="Arial" w:cs="Arial"/>
          <w:sz w:val="22"/>
          <w:szCs w:val="22"/>
        </w:rPr>
        <w:t xml:space="preserve">  rok produkcji  …………….</w:t>
      </w:r>
    </w:p>
    <w:p w:rsidR="00C328A2" w:rsidRDefault="00717A25">
      <w:pPr>
        <w:widowControl w:val="0"/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Zadanie nr 2*</w:t>
      </w:r>
    </w:p>
    <w:p w:rsidR="00717A25" w:rsidRDefault="00717A25" w:rsidP="00717A25">
      <w:pPr>
        <w:pStyle w:val="Akapitzlist"/>
        <w:widowControl w:val="0"/>
        <w:numPr>
          <w:ilvl w:val="0"/>
          <w:numId w:val="19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717A25">
        <w:rPr>
          <w:rFonts w:ascii="Arial" w:hAnsi="Arial" w:cs="Arial"/>
          <w:sz w:val="22"/>
          <w:szCs w:val="22"/>
        </w:rPr>
        <w:t>samoj</w:t>
      </w:r>
      <w:r>
        <w:rPr>
          <w:rFonts w:ascii="Arial" w:hAnsi="Arial" w:cs="Arial"/>
          <w:sz w:val="22"/>
          <w:szCs w:val="22"/>
        </w:rPr>
        <w:t xml:space="preserve">ezdnej </w:t>
      </w:r>
      <w:proofErr w:type="spellStart"/>
      <w:r>
        <w:rPr>
          <w:rFonts w:ascii="Arial" w:hAnsi="Arial" w:cs="Arial"/>
          <w:sz w:val="22"/>
          <w:szCs w:val="22"/>
        </w:rPr>
        <w:t>przerzucarki</w:t>
      </w:r>
      <w:proofErr w:type="spellEnd"/>
      <w:r>
        <w:rPr>
          <w:rFonts w:ascii="Arial" w:hAnsi="Arial" w:cs="Arial"/>
          <w:sz w:val="22"/>
          <w:szCs w:val="22"/>
        </w:rPr>
        <w:t xml:space="preserve"> do kompostu</w:t>
      </w:r>
      <w:r w:rsidRPr="00717A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717A25">
        <w:rPr>
          <w:rFonts w:ascii="Arial" w:hAnsi="Arial" w:cs="Arial"/>
          <w:sz w:val="22"/>
          <w:szCs w:val="22"/>
        </w:rPr>
        <w:t>mar</w:t>
      </w:r>
      <w:r>
        <w:rPr>
          <w:rFonts w:ascii="Arial" w:hAnsi="Arial" w:cs="Arial"/>
          <w:sz w:val="22"/>
          <w:szCs w:val="22"/>
        </w:rPr>
        <w:t>ka …………,  model ……… rok produkcji  …………</w:t>
      </w:r>
    </w:p>
    <w:p w:rsidR="00717A25" w:rsidRDefault="00717A25" w:rsidP="00717A25">
      <w:pPr>
        <w:pStyle w:val="Akapitzlist"/>
        <w:widowControl w:val="0"/>
        <w:numPr>
          <w:ilvl w:val="0"/>
          <w:numId w:val="19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717A25">
        <w:rPr>
          <w:rFonts w:ascii="Arial" w:hAnsi="Arial" w:cs="Arial"/>
          <w:sz w:val="22"/>
          <w:szCs w:val="22"/>
        </w:rPr>
        <w:t xml:space="preserve"> sita bębnowego </w:t>
      </w:r>
      <w:r>
        <w:rPr>
          <w:rFonts w:ascii="Arial" w:hAnsi="Arial" w:cs="Arial"/>
          <w:sz w:val="22"/>
          <w:szCs w:val="22"/>
        </w:rPr>
        <w:t>mobilnego</w:t>
      </w:r>
      <w:r w:rsidRPr="00717A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- </w:t>
      </w:r>
      <w:r w:rsidRPr="00717A25">
        <w:rPr>
          <w:rFonts w:ascii="Arial" w:hAnsi="Arial" w:cs="Arial"/>
          <w:sz w:val="22"/>
          <w:szCs w:val="22"/>
        </w:rPr>
        <w:t>mar</w:t>
      </w:r>
      <w:r>
        <w:rPr>
          <w:rFonts w:ascii="Arial" w:hAnsi="Arial" w:cs="Arial"/>
          <w:sz w:val="22"/>
          <w:szCs w:val="22"/>
        </w:rPr>
        <w:t>ka …………,  model ……… rok produkcji  …………</w:t>
      </w:r>
    </w:p>
    <w:p w:rsidR="00717A25" w:rsidRPr="00717A25" w:rsidRDefault="00717A25" w:rsidP="00717A25">
      <w:pPr>
        <w:pStyle w:val="Akapitzlist"/>
        <w:widowControl w:val="0"/>
        <w:numPr>
          <w:ilvl w:val="0"/>
          <w:numId w:val="19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717A25">
        <w:rPr>
          <w:rFonts w:ascii="Arial" w:hAnsi="Arial" w:cs="Arial"/>
          <w:sz w:val="22"/>
          <w:szCs w:val="22"/>
        </w:rPr>
        <w:t xml:space="preserve">mobilnego rozdrabniacza do </w:t>
      </w:r>
      <w:proofErr w:type="spellStart"/>
      <w:r w:rsidRPr="00717A25">
        <w:rPr>
          <w:rFonts w:ascii="Arial" w:hAnsi="Arial" w:cs="Arial"/>
          <w:sz w:val="22"/>
          <w:szCs w:val="22"/>
        </w:rPr>
        <w:t>odpadów</w:t>
      </w:r>
      <w:proofErr w:type="spellEnd"/>
      <w:r w:rsidRPr="00717A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- </w:t>
      </w:r>
      <w:r w:rsidRPr="00717A25">
        <w:rPr>
          <w:rFonts w:ascii="Arial" w:hAnsi="Arial" w:cs="Arial"/>
          <w:sz w:val="22"/>
          <w:szCs w:val="22"/>
        </w:rPr>
        <w:t>mar</w:t>
      </w:r>
      <w:r>
        <w:rPr>
          <w:rFonts w:ascii="Arial" w:hAnsi="Arial" w:cs="Arial"/>
          <w:sz w:val="22"/>
          <w:szCs w:val="22"/>
        </w:rPr>
        <w:t>ka …………,  model ……… rok produkcji  …………</w:t>
      </w:r>
    </w:p>
    <w:p w:rsidR="00717A25" w:rsidRDefault="00717A25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</w:p>
    <w:p w:rsidR="00C328A2" w:rsidRDefault="00C328A2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</w:t>
      </w:r>
      <w:r w:rsidR="00716B7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3</w:t>
      </w:r>
    </w:p>
    <w:p w:rsidR="00C328A2" w:rsidRDefault="00C328A2">
      <w:pPr>
        <w:widowControl w:val="0"/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CC99"/>
        </w:rPr>
      </w:pPr>
    </w:p>
    <w:p w:rsidR="00C328A2" w:rsidRDefault="00C328A2">
      <w:pPr>
        <w:pStyle w:val="Tekstpodstawowy"/>
        <w:widowControl w:val="0"/>
        <w:numPr>
          <w:ilvl w:val="0"/>
          <w:numId w:val="14"/>
        </w:numPr>
        <w:autoSpaceDE w:val="0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Miejscem odbioru przedmiotu umowy będz</w:t>
      </w:r>
      <w:r w:rsidR="00D0510D">
        <w:rPr>
          <w:rFonts w:ascii="Arial" w:hAnsi="Arial" w:cs="Arial"/>
          <w:sz w:val="22"/>
          <w:szCs w:val="22"/>
        </w:rPr>
        <w:t xml:space="preserve">ie siedziba </w:t>
      </w:r>
      <w:r w:rsidR="0051567E">
        <w:rPr>
          <w:rFonts w:ascii="Arial" w:hAnsi="Arial" w:cs="Arial"/>
          <w:sz w:val="22"/>
          <w:szCs w:val="22"/>
        </w:rPr>
        <w:t>Działu Utylizacji Odpadów Zamawiającego                 w Starej Wsi gmina Łęczna.</w:t>
      </w:r>
    </w:p>
    <w:p w:rsidR="00C328A2" w:rsidRPr="00F25D2F" w:rsidRDefault="00C328A2" w:rsidP="00F25D2F">
      <w:pPr>
        <w:pStyle w:val="Tekstpodstawowy"/>
        <w:widowControl w:val="0"/>
        <w:numPr>
          <w:ilvl w:val="0"/>
          <w:numId w:val="14"/>
        </w:numPr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>O terminie dos</w:t>
      </w:r>
      <w:r w:rsidR="00716B7B">
        <w:rPr>
          <w:rFonts w:ascii="Arial" w:hAnsi="Arial" w:cs="Arial"/>
          <w:sz w:val="22"/>
          <w:szCs w:val="22"/>
        </w:rPr>
        <w:t>tawy i odbioru  przedmiotu zamówienia</w:t>
      </w:r>
      <w:r w:rsidRPr="00F25D2F">
        <w:rPr>
          <w:rFonts w:ascii="Arial" w:hAnsi="Arial" w:cs="Arial"/>
          <w:sz w:val="22"/>
          <w:szCs w:val="22"/>
        </w:rPr>
        <w:t xml:space="preserve"> Wykonawca ma obowiązek zawiadomić Zamawiającego pisemnie , co najmniej na 2 d</w:t>
      </w:r>
      <w:r w:rsidR="00716B7B">
        <w:rPr>
          <w:rFonts w:ascii="Arial" w:hAnsi="Arial" w:cs="Arial"/>
          <w:sz w:val="22"/>
          <w:szCs w:val="22"/>
        </w:rPr>
        <w:t>ni przed datą dostawy i odbiorem</w:t>
      </w:r>
      <w:r w:rsidR="00F25D2F">
        <w:rPr>
          <w:rFonts w:ascii="Arial" w:hAnsi="Arial" w:cs="Arial"/>
          <w:sz w:val="22"/>
          <w:szCs w:val="22"/>
        </w:rPr>
        <w:t>.</w:t>
      </w:r>
    </w:p>
    <w:p w:rsidR="00F25D2F" w:rsidRDefault="00C328A2" w:rsidP="00F25D2F">
      <w:pPr>
        <w:pStyle w:val="Tekstpodstawowy"/>
        <w:widowControl w:val="0"/>
        <w:numPr>
          <w:ilvl w:val="0"/>
          <w:numId w:val="14"/>
        </w:numPr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 xml:space="preserve">Zamawiający dokona odbioru przedmiotu umowy </w:t>
      </w:r>
      <w:r w:rsidR="00716B7B" w:rsidRPr="00942F51">
        <w:rPr>
          <w:rFonts w:ascii="Arial" w:hAnsi="Arial" w:cs="Arial"/>
          <w:sz w:val="22"/>
          <w:szCs w:val="22"/>
        </w:rPr>
        <w:t>poprzez pisemne sporządzenie</w:t>
      </w:r>
      <w:r w:rsidR="00716B7B">
        <w:rPr>
          <w:rFonts w:ascii="Arial" w:hAnsi="Arial" w:cs="Arial"/>
          <w:color w:val="FF0000"/>
          <w:sz w:val="22"/>
          <w:szCs w:val="22"/>
        </w:rPr>
        <w:t xml:space="preserve"> </w:t>
      </w:r>
      <w:r w:rsidRPr="00F25D2F">
        <w:rPr>
          <w:rFonts w:ascii="Arial" w:hAnsi="Arial" w:cs="Arial"/>
          <w:sz w:val="22"/>
          <w:szCs w:val="22"/>
        </w:rPr>
        <w:t>protok</w:t>
      </w:r>
      <w:r w:rsidR="00716B7B">
        <w:rPr>
          <w:rFonts w:ascii="Arial" w:hAnsi="Arial" w:cs="Arial"/>
          <w:sz w:val="22"/>
          <w:szCs w:val="22"/>
        </w:rPr>
        <w:t>o</w:t>
      </w:r>
      <w:r w:rsidRPr="00F25D2F">
        <w:rPr>
          <w:rFonts w:ascii="Arial" w:hAnsi="Arial" w:cs="Arial"/>
          <w:sz w:val="22"/>
          <w:szCs w:val="22"/>
        </w:rPr>
        <w:t>ł</w:t>
      </w:r>
      <w:r w:rsidR="00716B7B">
        <w:rPr>
          <w:rFonts w:ascii="Arial" w:hAnsi="Arial" w:cs="Arial"/>
          <w:sz w:val="22"/>
          <w:szCs w:val="22"/>
        </w:rPr>
        <w:t>u</w:t>
      </w:r>
      <w:r w:rsidRPr="00F25D2F">
        <w:rPr>
          <w:rFonts w:ascii="Arial" w:hAnsi="Arial" w:cs="Arial"/>
          <w:sz w:val="22"/>
          <w:szCs w:val="22"/>
        </w:rPr>
        <w:t xml:space="preserve"> odbioru</w:t>
      </w:r>
      <w:r w:rsidR="00716B7B">
        <w:rPr>
          <w:rFonts w:ascii="Arial" w:hAnsi="Arial" w:cs="Arial"/>
          <w:sz w:val="22"/>
          <w:szCs w:val="22"/>
        </w:rPr>
        <w:t xml:space="preserve">, </w:t>
      </w:r>
      <w:r w:rsidRPr="00F25D2F">
        <w:rPr>
          <w:rFonts w:ascii="Arial" w:hAnsi="Arial" w:cs="Arial"/>
          <w:sz w:val="22"/>
          <w:szCs w:val="22"/>
        </w:rPr>
        <w:t>podpisan</w:t>
      </w:r>
      <w:r w:rsidR="00716B7B">
        <w:rPr>
          <w:rFonts w:ascii="Arial" w:hAnsi="Arial" w:cs="Arial"/>
          <w:sz w:val="22"/>
          <w:szCs w:val="22"/>
        </w:rPr>
        <w:t>e</w:t>
      </w:r>
      <w:r w:rsidRPr="00F25D2F">
        <w:rPr>
          <w:rFonts w:ascii="Arial" w:hAnsi="Arial" w:cs="Arial"/>
          <w:sz w:val="22"/>
          <w:szCs w:val="22"/>
        </w:rPr>
        <w:t xml:space="preserve"> przez obie strony. </w:t>
      </w:r>
      <w:r w:rsidR="00052021">
        <w:rPr>
          <w:rFonts w:ascii="Arial" w:hAnsi="Arial" w:cs="Arial"/>
          <w:sz w:val="22"/>
          <w:szCs w:val="22"/>
        </w:rPr>
        <w:t>Przedmiotem odbioru będzie komplet, zespó</w:t>
      </w:r>
      <w:r w:rsidR="00262884">
        <w:rPr>
          <w:rFonts w:ascii="Arial" w:hAnsi="Arial" w:cs="Arial"/>
          <w:sz w:val="22"/>
          <w:szCs w:val="22"/>
        </w:rPr>
        <w:t>ł</w:t>
      </w:r>
      <w:r w:rsidR="00052021">
        <w:rPr>
          <w:rFonts w:ascii="Arial" w:hAnsi="Arial" w:cs="Arial"/>
          <w:sz w:val="22"/>
          <w:szCs w:val="22"/>
        </w:rPr>
        <w:t xml:space="preserve"> maszyn składających się na </w:t>
      </w:r>
      <w:r w:rsidR="00262884">
        <w:rPr>
          <w:rFonts w:ascii="Arial" w:hAnsi="Arial" w:cs="Arial"/>
          <w:sz w:val="22"/>
          <w:szCs w:val="22"/>
        </w:rPr>
        <w:t>zadanie i opisanych w § 2 niniejszej umowy.</w:t>
      </w:r>
    </w:p>
    <w:p w:rsidR="00C328A2" w:rsidRDefault="00C328A2">
      <w:pPr>
        <w:pStyle w:val="Tekstpodstawowy"/>
        <w:widowControl w:val="0"/>
        <w:numPr>
          <w:ilvl w:val="0"/>
          <w:numId w:val="14"/>
        </w:numPr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Protokół </w:t>
      </w:r>
      <w:r w:rsidR="00092E41" w:rsidRPr="00F25D2F">
        <w:rPr>
          <w:rFonts w:ascii="Arial" w:hAnsi="Arial" w:cs="Arial"/>
          <w:sz w:val="22"/>
          <w:szCs w:val="22"/>
        </w:rPr>
        <w:t>odbioru podpisany przez obie ze stron,</w:t>
      </w:r>
      <w:r w:rsidR="00092E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będzie podstawą do wystawienia faktur za dostarczenie i odbiór </w:t>
      </w:r>
      <w:r w:rsidR="00092E41">
        <w:rPr>
          <w:rFonts w:ascii="Arial" w:hAnsi="Arial" w:cs="Arial"/>
          <w:sz w:val="22"/>
          <w:szCs w:val="22"/>
        </w:rPr>
        <w:t>przedmiotu umowy.</w:t>
      </w:r>
      <w:r w:rsidR="0056712D">
        <w:rPr>
          <w:rFonts w:ascii="Arial" w:hAnsi="Arial" w:cs="Arial"/>
          <w:sz w:val="22"/>
          <w:szCs w:val="22"/>
        </w:rPr>
        <w:t xml:space="preserve"> </w:t>
      </w:r>
    </w:p>
    <w:p w:rsidR="0051567E" w:rsidRPr="00B73D00" w:rsidRDefault="00C328A2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>W przypadku, gd</w:t>
      </w:r>
      <w:r w:rsidR="00052021">
        <w:rPr>
          <w:rFonts w:ascii="Arial" w:hAnsi="Arial" w:cs="Arial"/>
          <w:sz w:val="22"/>
          <w:szCs w:val="22"/>
        </w:rPr>
        <w:t>y dostarczone maszyny</w:t>
      </w:r>
      <w:r w:rsidR="005C4DA9">
        <w:rPr>
          <w:rFonts w:ascii="Arial" w:hAnsi="Arial" w:cs="Arial"/>
          <w:sz w:val="22"/>
          <w:szCs w:val="22"/>
        </w:rPr>
        <w:t xml:space="preserve"> lub maszyna</w:t>
      </w:r>
      <w:r w:rsidR="00052021">
        <w:rPr>
          <w:rFonts w:ascii="Arial" w:hAnsi="Arial" w:cs="Arial"/>
          <w:sz w:val="22"/>
          <w:szCs w:val="22"/>
        </w:rPr>
        <w:t xml:space="preserve"> </w:t>
      </w:r>
      <w:r w:rsidRPr="00942F51">
        <w:rPr>
          <w:rFonts w:ascii="Arial" w:hAnsi="Arial" w:cs="Arial"/>
          <w:sz w:val="22"/>
          <w:szCs w:val="22"/>
        </w:rPr>
        <w:t xml:space="preserve"> </w:t>
      </w:r>
      <w:r w:rsidR="00052021">
        <w:rPr>
          <w:rFonts w:ascii="Arial" w:hAnsi="Arial" w:cs="Arial"/>
          <w:sz w:val="22"/>
          <w:szCs w:val="22"/>
        </w:rPr>
        <w:t>nie będą</w:t>
      </w:r>
      <w:r w:rsidRPr="00F25D2F">
        <w:rPr>
          <w:rFonts w:ascii="Arial" w:hAnsi="Arial" w:cs="Arial"/>
          <w:sz w:val="22"/>
          <w:szCs w:val="22"/>
        </w:rPr>
        <w:t xml:space="preserve"> spełniał</w:t>
      </w:r>
      <w:r w:rsidR="00052021">
        <w:rPr>
          <w:rFonts w:ascii="Arial" w:hAnsi="Arial" w:cs="Arial"/>
          <w:sz w:val="22"/>
          <w:szCs w:val="22"/>
        </w:rPr>
        <w:t>y</w:t>
      </w:r>
      <w:r w:rsidRPr="00F25D2F">
        <w:rPr>
          <w:rFonts w:ascii="Arial" w:hAnsi="Arial" w:cs="Arial"/>
          <w:sz w:val="22"/>
          <w:szCs w:val="22"/>
        </w:rPr>
        <w:t xml:space="preserve"> warunków zamówienia</w:t>
      </w:r>
      <w:r w:rsidR="00052021">
        <w:rPr>
          <w:rFonts w:ascii="Arial" w:hAnsi="Arial" w:cs="Arial"/>
          <w:sz w:val="22"/>
          <w:szCs w:val="22"/>
        </w:rPr>
        <w:t xml:space="preserve"> lub będą niezgodne z umową </w:t>
      </w:r>
      <w:r w:rsidR="00052021" w:rsidRPr="00052021">
        <w:rPr>
          <w:rFonts w:ascii="Arial" w:hAnsi="Arial" w:cs="Arial"/>
          <w:sz w:val="22"/>
          <w:szCs w:val="22"/>
        </w:rPr>
        <w:t xml:space="preserve"> </w:t>
      </w:r>
      <w:r w:rsidR="00052021">
        <w:rPr>
          <w:rFonts w:ascii="Arial" w:hAnsi="Arial" w:cs="Arial"/>
          <w:sz w:val="22"/>
          <w:szCs w:val="22"/>
        </w:rPr>
        <w:t>nie zostaną odebrane</w:t>
      </w:r>
      <w:r w:rsidR="00092E41" w:rsidRPr="00F25D2F">
        <w:rPr>
          <w:rFonts w:ascii="Arial" w:hAnsi="Arial" w:cs="Arial"/>
          <w:sz w:val="22"/>
          <w:szCs w:val="22"/>
        </w:rPr>
        <w:t xml:space="preserve"> przez Zamawiającego, a wszystkie wady i uste</w:t>
      </w:r>
      <w:r w:rsidR="00F25D2F">
        <w:rPr>
          <w:rFonts w:ascii="Arial" w:hAnsi="Arial" w:cs="Arial"/>
          <w:sz w:val="22"/>
          <w:szCs w:val="22"/>
        </w:rPr>
        <w:t>rki zostaną opisane w protokole</w:t>
      </w:r>
      <w:r w:rsidR="00092E41" w:rsidRPr="00F25D2F">
        <w:rPr>
          <w:rFonts w:ascii="Arial" w:hAnsi="Arial" w:cs="Arial"/>
          <w:sz w:val="22"/>
          <w:szCs w:val="22"/>
        </w:rPr>
        <w:t>.</w:t>
      </w:r>
    </w:p>
    <w:p w:rsidR="00B73D00" w:rsidRPr="00B73D00" w:rsidRDefault="00B73D00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</w:t>
      </w:r>
      <w:r w:rsidR="00052021">
        <w:rPr>
          <w:rFonts w:ascii="Arial" w:hAnsi="Arial" w:cs="Arial"/>
          <w:sz w:val="22"/>
          <w:szCs w:val="22"/>
        </w:rPr>
        <w:t xml:space="preserve">przypadku, o którym mowa w ust. 5 </w:t>
      </w:r>
      <w:r>
        <w:rPr>
          <w:rFonts w:ascii="Arial" w:hAnsi="Arial" w:cs="Arial"/>
          <w:sz w:val="22"/>
          <w:szCs w:val="22"/>
        </w:rPr>
        <w:t>Zamawiający może wyznaczyć Wykonawcy dodatkowy termin na dostarczenie maszyn zgodnych z umową. Wyznaczenie dodatkowego terminu nie wstrzymuje naliczania kar umownych z tytułu braku realizacji umowy w terminie.</w:t>
      </w:r>
    </w:p>
    <w:p w:rsidR="00B73D00" w:rsidRPr="0051567E" w:rsidRDefault="00B73D00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powtórzenia się</w:t>
      </w:r>
      <w:r w:rsidR="00052021">
        <w:rPr>
          <w:rFonts w:ascii="Arial" w:hAnsi="Arial" w:cs="Arial"/>
          <w:sz w:val="22"/>
          <w:szCs w:val="22"/>
        </w:rPr>
        <w:t xml:space="preserve"> wadliwej lub niezgodnej z umową</w:t>
      </w:r>
      <w:r>
        <w:rPr>
          <w:rFonts w:ascii="Arial" w:hAnsi="Arial" w:cs="Arial"/>
          <w:sz w:val="22"/>
          <w:szCs w:val="22"/>
        </w:rPr>
        <w:t xml:space="preserve"> dostawy, Zamawiający może , bez dodatkowego wezwania rozwiązać umowę ze skutkiem natychmiastowym.</w:t>
      </w:r>
    </w:p>
    <w:p w:rsidR="00C328A2" w:rsidRPr="001579C1" w:rsidRDefault="0051567E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zobowiązuje się dostarczyć przedmiot umowy własnym środkiem transportu i na własny koszt do miejsca przeznaczenia</w:t>
      </w:r>
      <w:r w:rsidR="001579C1">
        <w:rPr>
          <w:rFonts w:ascii="Arial" w:hAnsi="Arial" w:cs="Arial"/>
          <w:sz w:val="22"/>
          <w:szCs w:val="22"/>
        </w:rPr>
        <w:t>, uruchomienia, przeprowadzeni</w:t>
      </w:r>
      <w:r w:rsidR="00882B7F">
        <w:rPr>
          <w:rFonts w:ascii="Arial" w:hAnsi="Arial" w:cs="Arial"/>
          <w:sz w:val="22"/>
          <w:szCs w:val="22"/>
        </w:rPr>
        <w:t xml:space="preserve">a wymaganych prób, przeprowadzenia instruktarzu stanowiskowego dla </w:t>
      </w:r>
      <w:r w:rsidR="002F1AF8">
        <w:rPr>
          <w:rFonts w:ascii="Arial" w:hAnsi="Arial" w:cs="Arial"/>
          <w:sz w:val="22"/>
          <w:szCs w:val="22"/>
        </w:rPr>
        <w:t xml:space="preserve">3 </w:t>
      </w:r>
      <w:r w:rsidR="001579C1">
        <w:rPr>
          <w:rFonts w:ascii="Arial" w:hAnsi="Arial" w:cs="Arial"/>
          <w:sz w:val="22"/>
          <w:szCs w:val="22"/>
        </w:rPr>
        <w:t>pracowników w zakresie użyt</w:t>
      </w:r>
      <w:r w:rsidR="00882B7F">
        <w:rPr>
          <w:rFonts w:ascii="Arial" w:hAnsi="Arial" w:cs="Arial"/>
          <w:sz w:val="22"/>
          <w:szCs w:val="22"/>
        </w:rPr>
        <w:t>kowania, obsługi i konserwacji oraz przekazania</w:t>
      </w:r>
      <w:r w:rsidR="001579C1">
        <w:rPr>
          <w:rFonts w:ascii="Arial" w:hAnsi="Arial" w:cs="Arial"/>
          <w:sz w:val="22"/>
          <w:szCs w:val="22"/>
        </w:rPr>
        <w:t xml:space="preserve"> do użytkowania Zamawiającemu. Zamawiający zobowiązuje się do odbioru przedmiotu umowy.</w:t>
      </w:r>
      <w:r w:rsidR="0056712D" w:rsidRPr="00F25D2F">
        <w:rPr>
          <w:rFonts w:ascii="Arial" w:hAnsi="Arial" w:cs="Arial"/>
          <w:i/>
          <w:color w:val="FF0000"/>
          <w:sz w:val="22"/>
          <w:szCs w:val="22"/>
        </w:rPr>
        <w:t xml:space="preserve"> </w:t>
      </w:r>
    </w:p>
    <w:p w:rsidR="001579C1" w:rsidRPr="001579C1" w:rsidRDefault="001579C1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 w:rsidRPr="001579C1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y</w:t>
      </w:r>
      <w:r w:rsidRPr="001579C1">
        <w:rPr>
          <w:rFonts w:ascii="Arial" w:hAnsi="Arial" w:cs="Arial"/>
          <w:sz w:val="22"/>
          <w:szCs w:val="22"/>
        </w:rPr>
        <w:t xml:space="preserve">konawca ponosi ryzyko utraty lub uszkodzenia przedmiotu umowy </w:t>
      </w:r>
      <w:r>
        <w:rPr>
          <w:rFonts w:ascii="Arial" w:hAnsi="Arial" w:cs="Arial"/>
          <w:sz w:val="22"/>
          <w:szCs w:val="22"/>
        </w:rPr>
        <w:t xml:space="preserve">w czasie transportu </w:t>
      </w:r>
      <w:r w:rsidRPr="001579C1">
        <w:rPr>
          <w:rFonts w:ascii="Arial" w:hAnsi="Arial" w:cs="Arial"/>
          <w:sz w:val="22"/>
          <w:szCs w:val="22"/>
        </w:rPr>
        <w:t>do mie</w:t>
      </w:r>
      <w:r>
        <w:rPr>
          <w:rFonts w:ascii="Arial" w:hAnsi="Arial" w:cs="Arial"/>
          <w:sz w:val="22"/>
          <w:szCs w:val="22"/>
        </w:rPr>
        <w:t>jsca dostawy, rozładunku i uruchomienia.</w:t>
      </w:r>
    </w:p>
    <w:p w:rsidR="001579C1" w:rsidRPr="001579C1" w:rsidRDefault="001579C1" w:rsidP="00F25D2F">
      <w:pPr>
        <w:widowControl w:val="0"/>
        <w:numPr>
          <w:ilvl w:val="0"/>
          <w:numId w:val="14"/>
        </w:numPr>
        <w:autoSpaceDE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ponosi odpowiedzialności za szkody wyrządzone przez Wykonawcę podczas realizacji przedmiotu umowy.</w:t>
      </w: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4</w:t>
      </w:r>
    </w:p>
    <w:p w:rsidR="00092E41" w:rsidRPr="00092E41" w:rsidRDefault="001579C1" w:rsidP="00716B7B">
      <w:pPr>
        <w:pStyle w:val="Tekstpodstawowy"/>
        <w:widowControl w:val="0"/>
        <w:numPr>
          <w:ilvl w:val="0"/>
          <w:numId w:val="5"/>
        </w:numPr>
        <w:autoSpaceDE w:val="0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zakresie zadania nr ………..</w:t>
      </w:r>
      <w:r w:rsidR="00262884">
        <w:rPr>
          <w:rFonts w:ascii="Arial" w:hAnsi="Arial" w:cs="Arial"/>
          <w:sz w:val="22"/>
          <w:szCs w:val="22"/>
        </w:rPr>
        <w:t xml:space="preserve"> </w:t>
      </w:r>
      <w:r w:rsidR="00882B7F">
        <w:rPr>
          <w:rFonts w:ascii="Arial" w:hAnsi="Arial" w:cs="Arial"/>
          <w:sz w:val="22"/>
          <w:szCs w:val="22"/>
        </w:rPr>
        <w:t>*</w:t>
      </w:r>
      <w:r w:rsidR="00262884">
        <w:rPr>
          <w:rFonts w:ascii="Arial" w:hAnsi="Arial" w:cs="Arial"/>
          <w:sz w:val="22"/>
          <w:szCs w:val="22"/>
        </w:rPr>
        <w:t>s</w:t>
      </w:r>
      <w:r w:rsidR="00C328A2" w:rsidRPr="00092E41">
        <w:rPr>
          <w:rFonts w:ascii="Arial" w:hAnsi="Arial" w:cs="Arial"/>
          <w:sz w:val="22"/>
          <w:szCs w:val="22"/>
        </w:rPr>
        <w:t xml:space="preserve">trony określają </w:t>
      </w:r>
      <w:r w:rsidR="00092E41" w:rsidRPr="00092E41">
        <w:rPr>
          <w:rFonts w:ascii="Arial" w:hAnsi="Arial" w:cs="Arial"/>
          <w:sz w:val="22"/>
          <w:szCs w:val="22"/>
        </w:rPr>
        <w:t xml:space="preserve">cenę netto .................................... </w:t>
      </w:r>
      <w:r w:rsidR="00716B7B">
        <w:rPr>
          <w:rFonts w:ascii="Arial" w:hAnsi="Arial" w:cs="Arial"/>
          <w:sz w:val="22"/>
          <w:szCs w:val="22"/>
        </w:rPr>
        <w:t>(słownie…………………………</w:t>
      </w:r>
      <w:r w:rsidR="00092E41">
        <w:rPr>
          <w:rFonts w:ascii="Arial" w:hAnsi="Arial" w:cs="Arial"/>
          <w:sz w:val="22"/>
          <w:szCs w:val="22"/>
        </w:rPr>
        <w:t>…………..)</w:t>
      </w:r>
      <w:r w:rsidR="00BD37A4">
        <w:rPr>
          <w:rFonts w:ascii="Arial" w:hAnsi="Arial" w:cs="Arial"/>
          <w:sz w:val="22"/>
          <w:szCs w:val="22"/>
        </w:rPr>
        <w:t xml:space="preserve"> plus podatek VAT ....% ......</w:t>
      </w:r>
      <w:r w:rsidR="00E924DD">
        <w:rPr>
          <w:rFonts w:ascii="Arial" w:hAnsi="Arial" w:cs="Arial"/>
          <w:sz w:val="22"/>
          <w:szCs w:val="22"/>
        </w:rPr>
        <w:t>............................ zł, cena brutto .....................................................................</w:t>
      </w:r>
    </w:p>
    <w:p w:rsidR="001C798E" w:rsidRDefault="00C328A2" w:rsidP="00092E41">
      <w:pPr>
        <w:pStyle w:val="Tekstpodstawowy"/>
        <w:widowControl w:val="0"/>
        <w:numPr>
          <w:ilvl w:val="0"/>
          <w:numId w:val="5"/>
        </w:numPr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 xml:space="preserve">Strony ustalają, iż w trakcie obowiązywania umowy </w:t>
      </w:r>
      <w:r w:rsidRPr="00942F51">
        <w:rPr>
          <w:rFonts w:ascii="Arial" w:hAnsi="Arial" w:cs="Arial"/>
          <w:sz w:val="22"/>
          <w:szCs w:val="22"/>
        </w:rPr>
        <w:t xml:space="preserve">cena </w:t>
      </w:r>
      <w:r w:rsidR="000B15B6" w:rsidRPr="00942F51">
        <w:rPr>
          <w:rFonts w:ascii="Arial" w:hAnsi="Arial" w:cs="Arial"/>
          <w:sz w:val="22"/>
          <w:szCs w:val="22"/>
        </w:rPr>
        <w:t>netto</w:t>
      </w:r>
      <w:r w:rsidR="000B15B6">
        <w:rPr>
          <w:rFonts w:ascii="Arial" w:hAnsi="Arial" w:cs="Arial"/>
          <w:sz w:val="22"/>
          <w:szCs w:val="22"/>
        </w:rPr>
        <w:t xml:space="preserve"> </w:t>
      </w:r>
      <w:r w:rsidRPr="00F25D2F">
        <w:rPr>
          <w:rFonts w:ascii="Arial" w:hAnsi="Arial" w:cs="Arial"/>
          <w:sz w:val="22"/>
          <w:szCs w:val="22"/>
        </w:rPr>
        <w:t>nie ulegnie zmianie.</w:t>
      </w:r>
    </w:p>
    <w:p w:rsidR="0009590C" w:rsidRPr="00F25D2F" w:rsidRDefault="0009590C" w:rsidP="0009590C">
      <w:pPr>
        <w:pStyle w:val="Tekstpodstawowy"/>
        <w:widowControl w:val="0"/>
        <w:autoSpaceDE w:val="0"/>
        <w:spacing w:after="0"/>
        <w:ind w:left="357"/>
        <w:jc w:val="both"/>
        <w:rPr>
          <w:rFonts w:ascii="Arial" w:hAnsi="Arial" w:cs="Arial"/>
          <w:sz w:val="22"/>
          <w:szCs w:val="22"/>
        </w:rPr>
      </w:pP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sz w:val="22"/>
          <w:szCs w:val="22"/>
        </w:rPr>
      </w:pP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</w:t>
      </w:r>
      <w:r w:rsidR="00716B7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5</w:t>
      </w: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C328A2" w:rsidRDefault="001579C1" w:rsidP="001579C1">
      <w:pPr>
        <w:pStyle w:val="Tekstpodstawowy"/>
        <w:widowControl w:val="0"/>
        <w:autoSpaceDE w:val="0"/>
        <w:spacing w:after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579C1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 xml:space="preserve"> </w:t>
      </w:r>
      <w:r w:rsidR="00421A4F">
        <w:rPr>
          <w:rFonts w:ascii="Arial" w:hAnsi="Arial" w:cs="Arial"/>
          <w:sz w:val="22"/>
          <w:szCs w:val="22"/>
        </w:rPr>
        <w:t xml:space="preserve"> </w:t>
      </w:r>
      <w:r w:rsidR="00C328A2">
        <w:rPr>
          <w:rFonts w:ascii="Arial" w:hAnsi="Arial" w:cs="Arial"/>
          <w:sz w:val="22"/>
          <w:szCs w:val="22"/>
        </w:rPr>
        <w:t xml:space="preserve">Zapłata za wykonanie przedmiotu </w:t>
      </w:r>
      <w:r w:rsidR="00092E41">
        <w:rPr>
          <w:rFonts w:ascii="Arial" w:hAnsi="Arial" w:cs="Arial"/>
          <w:sz w:val="22"/>
          <w:szCs w:val="22"/>
        </w:rPr>
        <w:t>zamówienia nastąpi</w:t>
      </w:r>
      <w:r>
        <w:rPr>
          <w:rFonts w:ascii="Arial" w:hAnsi="Arial" w:cs="Arial"/>
          <w:sz w:val="22"/>
          <w:szCs w:val="22"/>
        </w:rPr>
        <w:t xml:space="preserve"> w terminie 30</w:t>
      </w:r>
      <w:r w:rsidR="00C328A2">
        <w:rPr>
          <w:rFonts w:ascii="Arial" w:hAnsi="Arial" w:cs="Arial"/>
          <w:sz w:val="22"/>
          <w:szCs w:val="22"/>
        </w:rPr>
        <w:t xml:space="preserve"> dni od </w:t>
      </w:r>
      <w:r w:rsidR="00421A4F">
        <w:rPr>
          <w:rFonts w:ascii="Arial" w:hAnsi="Arial" w:cs="Arial"/>
          <w:sz w:val="22"/>
          <w:szCs w:val="22"/>
        </w:rPr>
        <w:t>dnia doręczenia faktury VAT</w:t>
      </w:r>
      <w:r w:rsidR="00C328A2">
        <w:rPr>
          <w:rFonts w:ascii="Arial" w:hAnsi="Arial" w:cs="Arial"/>
          <w:sz w:val="22"/>
          <w:szCs w:val="22"/>
        </w:rPr>
        <w:t>.</w:t>
      </w:r>
    </w:p>
    <w:p w:rsidR="001579C1" w:rsidRDefault="001579C1" w:rsidP="001579C1">
      <w:pPr>
        <w:pStyle w:val="Tekstpodstawowy"/>
        <w:widowControl w:val="0"/>
        <w:autoSpaceDE w:val="0"/>
        <w:spacing w:after="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421A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Podstawą do wystawienia faktury będzie </w:t>
      </w:r>
      <w:r w:rsidR="00421A4F">
        <w:rPr>
          <w:rFonts w:ascii="Arial" w:hAnsi="Arial" w:cs="Arial"/>
          <w:sz w:val="22"/>
          <w:szCs w:val="22"/>
        </w:rPr>
        <w:t xml:space="preserve">stanowiący do niej załącznik, </w:t>
      </w:r>
      <w:r>
        <w:rPr>
          <w:rFonts w:ascii="Arial" w:hAnsi="Arial" w:cs="Arial"/>
          <w:sz w:val="22"/>
          <w:szCs w:val="22"/>
        </w:rPr>
        <w:t xml:space="preserve">podpisany przez obie strony umowy protokół </w:t>
      </w:r>
      <w:r w:rsidR="00421A4F">
        <w:rPr>
          <w:rFonts w:ascii="Arial" w:hAnsi="Arial" w:cs="Arial"/>
          <w:sz w:val="22"/>
          <w:szCs w:val="22"/>
        </w:rPr>
        <w:t>odbioru przedmiotu umowy</w:t>
      </w:r>
      <w:r>
        <w:rPr>
          <w:rFonts w:ascii="Arial" w:hAnsi="Arial" w:cs="Arial"/>
          <w:sz w:val="22"/>
          <w:szCs w:val="22"/>
        </w:rPr>
        <w:t>.</w:t>
      </w:r>
    </w:p>
    <w:p w:rsidR="001579C1" w:rsidRDefault="001579C1" w:rsidP="001579C1">
      <w:pPr>
        <w:pStyle w:val="Tekstpodstawowy"/>
        <w:widowControl w:val="0"/>
        <w:autoSpaceDE w:val="0"/>
        <w:spacing w:after="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421A4F">
        <w:rPr>
          <w:rFonts w:ascii="Arial" w:hAnsi="Arial" w:cs="Arial"/>
          <w:sz w:val="22"/>
          <w:szCs w:val="22"/>
        </w:rPr>
        <w:t xml:space="preserve"> </w:t>
      </w:r>
      <w:r w:rsidR="00B73D00">
        <w:rPr>
          <w:rFonts w:ascii="Arial" w:hAnsi="Arial" w:cs="Arial"/>
          <w:sz w:val="22"/>
          <w:szCs w:val="22"/>
        </w:rPr>
        <w:t>Płatność zostanie dokonana w formie przelewu bankowego na rachunek Wykonawcy wskazany na fakturze.</w:t>
      </w:r>
    </w:p>
    <w:p w:rsidR="00B73D00" w:rsidRDefault="00B73D00" w:rsidP="001579C1">
      <w:pPr>
        <w:pStyle w:val="Tekstpodstawowy"/>
        <w:widowControl w:val="0"/>
        <w:autoSpaceDE w:val="0"/>
        <w:spacing w:after="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Za dzień zapłaty wynagrodzenia uważany będzie dzień obciążenia rachunku bankowego Zamawiającego.</w:t>
      </w:r>
    </w:p>
    <w:p w:rsidR="00C328A2" w:rsidRDefault="00C328A2" w:rsidP="00421A4F">
      <w:pPr>
        <w:pStyle w:val="Tekstpodstawowy"/>
        <w:widowControl w:val="0"/>
        <w:autoSpaceDE w:val="0"/>
        <w:spacing w:after="0"/>
        <w:jc w:val="both"/>
        <w:rPr>
          <w:rFonts w:ascii="Arial" w:hAnsi="Arial" w:cs="Arial"/>
          <w:sz w:val="22"/>
          <w:szCs w:val="22"/>
        </w:rPr>
      </w:pPr>
    </w:p>
    <w:p w:rsidR="00C328A2" w:rsidRDefault="00C328A2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6</w:t>
      </w:r>
    </w:p>
    <w:p w:rsidR="002F1AF8" w:rsidRPr="002F1AF8" w:rsidRDefault="002F1AF8" w:rsidP="002F1AF8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gwarantuje</w:t>
      </w:r>
      <w:r w:rsidRPr="002F1AF8">
        <w:rPr>
          <w:rFonts w:ascii="Arial" w:hAnsi="Arial" w:cs="Arial"/>
          <w:sz w:val="22"/>
          <w:szCs w:val="22"/>
        </w:rPr>
        <w:t xml:space="preserve"> dostępności części zamiennych i materiał</w:t>
      </w:r>
      <w:r>
        <w:rPr>
          <w:rFonts w:ascii="Arial" w:hAnsi="Arial" w:cs="Arial"/>
          <w:sz w:val="22"/>
          <w:szCs w:val="22"/>
        </w:rPr>
        <w:t xml:space="preserve">ów zużywalnych w </w:t>
      </w:r>
      <w:r w:rsidRPr="002F1AF8">
        <w:rPr>
          <w:rFonts w:ascii="Arial" w:hAnsi="Arial" w:cs="Arial"/>
          <w:sz w:val="22"/>
          <w:szCs w:val="22"/>
        </w:rPr>
        <w:t xml:space="preserve">okresie minimum 10 lat. </w:t>
      </w:r>
    </w:p>
    <w:p w:rsidR="002F1AF8" w:rsidRPr="002F1AF8" w:rsidRDefault="002F1AF8" w:rsidP="002F1AF8">
      <w:pPr>
        <w:pStyle w:val="Tekstpodstawowywcity"/>
        <w:numPr>
          <w:ilvl w:val="0"/>
          <w:numId w:val="8"/>
        </w:numPr>
        <w:tabs>
          <w:tab w:val="left" w:pos="426"/>
          <w:tab w:val="left" w:pos="709"/>
        </w:tabs>
        <w:jc w:val="both"/>
      </w:pPr>
      <w:r>
        <w:rPr>
          <w:lang w:eastAsia="pl-PL"/>
        </w:rPr>
        <w:t>W</w:t>
      </w:r>
      <w:r w:rsidR="00DE4A39">
        <w:rPr>
          <w:lang w:eastAsia="pl-PL"/>
        </w:rPr>
        <w:t xml:space="preserve">ykonawca </w:t>
      </w:r>
      <w:r w:rsidRPr="002F1AF8">
        <w:t>musi zabezpieczyć serwis gwarancyjny i pogwarancyjny w odległości do 100 km od siedziby Zamawiającego</w:t>
      </w:r>
      <w:r w:rsidR="00D565AA">
        <w:t xml:space="preserve"> tak/nie*</w:t>
      </w:r>
      <w:r w:rsidRPr="002F1AF8">
        <w:t>;</w:t>
      </w:r>
    </w:p>
    <w:p w:rsidR="00C328A2" w:rsidRPr="00DE4A39" w:rsidRDefault="00C328A2" w:rsidP="00DE4A39">
      <w:pPr>
        <w:widowControl w:val="0"/>
        <w:numPr>
          <w:ilvl w:val="0"/>
          <w:numId w:val="8"/>
        </w:numPr>
        <w:jc w:val="both"/>
        <w:rPr>
          <w:rFonts w:ascii="Arial" w:hAnsi="Arial" w:cs="Arial"/>
          <w:bCs/>
          <w:sz w:val="22"/>
          <w:szCs w:val="22"/>
        </w:rPr>
      </w:pPr>
      <w:r w:rsidRPr="00DE4A39">
        <w:rPr>
          <w:rFonts w:ascii="Arial" w:hAnsi="Arial" w:cs="Arial"/>
          <w:bCs/>
          <w:sz w:val="22"/>
          <w:szCs w:val="22"/>
        </w:rPr>
        <w:t>Wykonawca wraz z dostawą dostarczy:</w:t>
      </w:r>
    </w:p>
    <w:p w:rsidR="00C328A2" w:rsidRPr="00942F51" w:rsidRDefault="00C328A2">
      <w:pPr>
        <w:numPr>
          <w:ilvl w:val="4"/>
          <w:numId w:val="2"/>
        </w:numPr>
        <w:tabs>
          <w:tab w:val="left" w:pos="709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instrukcję eksploatac</w:t>
      </w:r>
      <w:r w:rsidRPr="00F25D2F">
        <w:rPr>
          <w:rFonts w:ascii="Arial" w:hAnsi="Arial" w:cs="Arial"/>
          <w:sz w:val="22"/>
          <w:szCs w:val="22"/>
        </w:rPr>
        <w:t>ji</w:t>
      </w:r>
      <w:r w:rsidR="00F25D2F">
        <w:rPr>
          <w:rFonts w:ascii="Arial" w:hAnsi="Arial" w:cs="Arial"/>
          <w:spacing w:val="1"/>
          <w:sz w:val="22"/>
          <w:szCs w:val="22"/>
        </w:rPr>
        <w:t xml:space="preserve"> </w:t>
      </w:r>
      <w:r w:rsidR="0056712D" w:rsidRPr="00F25D2F">
        <w:rPr>
          <w:rFonts w:ascii="Arial" w:hAnsi="Arial" w:cs="Arial"/>
          <w:spacing w:val="1"/>
          <w:sz w:val="22"/>
          <w:szCs w:val="22"/>
        </w:rPr>
        <w:t>kompletnego przedmiotu zamówienia</w:t>
      </w:r>
      <w:r>
        <w:rPr>
          <w:rFonts w:ascii="Arial" w:hAnsi="Arial" w:cs="Arial"/>
          <w:spacing w:val="1"/>
          <w:sz w:val="22"/>
          <w:szCs w:val="22"/>
        </w:rPr>
        <w:t xml:space="preserve"> oraz </w:t>
      </w:r>
      <w:r w:rsidR="0056712D" w:rsidRPr="00F25D2F">
        <w:rPr>
          <w:rFonts w:ascii="Arial" w:hAnsi="Arial" w:cs="Arial"/>
          <w:spacing w:val="1"/>
          <w:sz w:val="22"/>
          <w:szCs w:val="22"/>
        </w:rPr>
        <w:t xml:space="preserve">jego </w:t>
      </w:r>
      <w:r w:rsidRPr="00F25D2F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odzespołów sporządzoną </w:t>
      </w:r>
      <w:r w:rsidRPr="00942F51">
        <w:rPr>
          <w:rFonts w:ascii="Arial" w:hAnsi="Arial" w:cs="Arial"/>
          <w:sz w:val="22"/>
          <w:szCs w:val="22"/>
        </w:rPr>
        <w:t xml:space="preserve">zgodnie z </w:t>
      </w:r>
      <w:r w:rsidR="00F149F8" w:rsidRPr="00942F51">
        <w:rPr>
          <w:rFonts w:ascii="Arial" w:hAnsi="Arial" w:cs="Arial"/>
          <w:spacing w:val="-1"/>
          <w:sz w:val="22"/>
          <w:szCs w:val="22"/>
        </w:rPr>
        <w:t>§ 58 i §</w:t>
      </w:r>
      <w:r w:rsidRPr="00942F51">
        <w:rPr>
          <w:rFonts w:ascii="Arial" w:hAnsi="Arial" w:cs="Arial"/>
          <w:spacing w:val="-1"/>
          <w:sz w:val="22"/>
          <w:szCs w:val="22"/>
        </w:rPr>
        <w:t xml:space="preserve"> 59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 w:rsidR="00F149F8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ozporządzenia Ministra Gospodarki z dnia 21 października 2008 r. </w:t>
      </w:r>
      <w:r>
        <w:rPr>
          <w:rFonts w:ascii="Arial" w:hAnsi="Arial" w:cs="Arial"/>
          <w:bCs/>
          <w:sz w:val="22"/>
          <w:szCs w:val="22"/>
        </w:rPr>
        <w:t>w sprawie zasadniczych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wymagań dla maszyn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="00F149F8">
        <w:rPr>
          <w:rFonts w:ascii="Arial" w:hAnsi="Arial" w:cs="Arial"/>
          <w:sz w:val="22"/>
          <w:szCs w:val="22"/>
        </w:rPr>
        <w:t>w języku polskim (</w:t>
      </w:r>
      <w:r w:rsidR="00F149F8" w:rsidRPr="00942F51">
        <w:rPr>
          <w:rFonts w:ascii="Arial" w:hAnsi="Arial" w:cs="Arial"/>
          <w:sz w:val="22"/>
          <w:szCs w:val="22"/>
        </w:rPr>
        <w:t>Dz.U. Nr 199, poz. 1228).</w:t>
      </w:r>
    </w:p>
    <w:p w:rsidR="00C328A2" w:rsidRDefault="00C328A2">
      <w:pPr>
        <w:numPr>
          <w:ilvl w:val="4"/>
          <w:numId w:val="2"/>
        </w:numPr>
        <w:tabs>
          <w:tab w:val="left" w:pos="709"/>
        </w:tabs>
        <w:ind w:left="709" w:hanging="283"/>
        <w:jc w:val="both"/>
        <w:rPr>
          <w:rFonts w:ascii="Arial" w:hAnsi="Arial" w:cs="Arial"/>
          <w:spacing w:val="1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lastRenderedPageBreak/>
        <w:t>katalog części zamiennych w języku polskim,</w:t>
      </w:r>
    </w:p>
    <w:p w:rsidR="002F1AF8" w:rsidRPr="002F1AF8" w:rsidRDefault="00C328A2" w:rsidP="002F1AF8">
      <w:pPr>
        <w:numPr>
          <w:ilvl w:val="4"/>
          <w:numId w:val="2"/>
        </w:numPr>
        <w:tabs>
          <w:tab w:val="left" w:pos="709"/>
        </w:tabs>
        <w:ind w:left="709" w:hanging="283"/>
        <w:jc w:val="both"/>
        <w:rPr>
          <w:rFonts w:ascii="Arial" w:hAnsi="Arial" w:cs="Arial"/>
          <w:spacing w:val="3"/>
          <w:sz w:val="22"/>
          <w:szCs w:val="22"/>
        </w:rPr>
      </w:pPr>
      <w:r>
        <w:rPr>
          <w:rFonts w:ascii="Arial" w:hAnsi="Arial" w:cs="Arial"/>
          <w:spacing w:val="3"/>
          <w:sz w:val="22"/>
          <w:szCs w:val="22"/>
        </w:rPr>
        <w:t>deklarację zgodności WE.</w:t>
      </w:r>
    </w:p>
    <w:p w:rsidR="002F1AF8" w:rsidRPr="00DE4A39" w:rsidRDefault="002F1AF8">
      <w:pPr>
        <w:numPr>
          <w:ilvl w:val="4"/>
          <w:numId w:val="2"/>
        </w:numPr>
        <w:tabs>
          <w:tab w:val="left" w:pos="709"/>
        </w:tabs>
        <w:ind w:left="709" w:hanging="283"/>
        <w:jc w:val="both"/>
        <w:rPr>
          <w:rFonts w:ascii="Arial" w:hAnsi="Arial" w:cs="Arial"/>
          <w:spacing w:val="3"/>
          <w:sz w:val="22"/>
          <w:szCs w:val="22"/>
        </w:rPr>
      </w:pPr>
      <w:r w:rsidRPr="002F1AF8">
        <w:rPr>
          <w:rFonts w:ascii="Arial" w:eastAsia="Cambria" w:hAnsi="Arial" w:cs="Arial"/>
          <w:sz w:val="22"/>
          <w:szCs w:val="22"/>
        </w:rPr>
        <w:t>listę materiałów eksploatacyjnych oraz listę części szybko zużywających się</w:t>
      </w:r>
      <w:r>
        <w:rPr>
          <w:rFonts w:ascii="Arial" w:eastAsia="Cambria" w:hAnsi="Arial" w:cs="Arial"/>
          <w:sz w:val="22"/>
          <w:szCs w:val="22"/>
        </w:rPr>
        <w:t>.</w:t>
      </w:r>
    </w:p>
    <w:p w:rsidR="00DE4A39" w:rsidRDefault="00DE4A39" w:rsidP="00DE4A39">
      <w:pPr>
        <w:tabs>
          <w:tab w:val="left" w:pos="709"/>
        </w:tabs>
        <w:ind w:left="709"/>
        <w:jc w:val="both"/>
        <w:rPr>
          <w:rFonts w:ascii="Arial" w:hAnsi="Arial" w:cs="Arial"/>
          <w:spacing w:val="3"/>
          <w:sz w:val="22"/>
          <w:szCs w:val="22"/>
        </w:rPr>
      </w:pP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7</w:t>
      </w:r>
    </w:p>
    <w:p w:rsidR="00DE4A39" w:rsidRDefault="00DE4A39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25D2F" w:rsidRDefault="00C328A2" w:rsidP="00262884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 Wykonawca udziela Zamawiającemu gwarancji (bez limitu ki</w:t>
      </w:r>
      <w:r w:rsidR="00F25D2F">
        <w:rPr>
          <w:rFonts w:ascii="Arial" w:hAnsi="Arial" w:cs="Arial"/>
          <w:sz w:val="22"/>
          <w:szCs w:val="22"/>
        </w:rPr>
        <w:t>lometrów</w:t>
      </w:r>
      <w:r>
        <w:rPr>
          <w:rFonts w:ascii="Arial" w:hAnsi="Arial" w:cs="Arial"/>
          <w:sz w:val="22"/>
          <w:szCs w:val="22"/>
        </w:rPr>
        <w:t xml:space="preserve"> i motogodzin) na oferowany przedmiot umowy (na kompletną </w:t>
      </w:r>
      <w:r w:rsidR="009924AC">
        <w:rPr>
          <w:rFonts w:ascii="Arial" w:hAnsi="Arial" w:cs="Arial"/>
          <w:sz w:val="22"/>
          <w:szCs w:val="22"/>
        </w:rPr>
        <w:t xml:space="preserve">maszynę) w wymiarze ……miesięcy </w:t>
      </w:r>
      <w:r>
        <w:rPr>
          <w:rFonts w:ascii="Arial" w:hAnsi="Arial" w:cs="Arial"/>
          <w:sz w:val="22"/>
          <w:szCs w:val="22"/>
        </w:rPr>
        <w:t>(zgodnie ze złożoną ofertą) liczonej od dnia podpisania bezusterkowego protokołu odbioru.</w:t>
      </w:r>
    </w:p>
    <w:p w:rsidR="00C328A2" w:rsidRDefault="00262884" w:rsidP="00421A4F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F25D2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  <w:r w:rsidR="00C328A2">
        <w:rPr>
          <w:rFonts w:ascii="Arial" w:hAnsi="Arial" w:cs="Arial"/>
          <w:sz w:val="22"/>
          <w:szCs w:val="22"/>
        </w:rPr>
        <w:t>Zamawiający, w przypadku stwierdzenia wad (również ukrytych) otrzymanego przedmiotu zamówienia w okresie gwarancji powiadomi niezwłocznie (pisemnie fa</w:t>
      </w:r>
      <w:r w:rsidR="000B15B6">
        <w:rPr>
          <w:rFonts w:ascii="Arial" w:hAnsi="Arial" w:cs="Arial"/>
          <w:sz w:val="22"/>
          <w:szCs w:val="22"/>
        </w:rPr>
        <w:t xml:space="preserve">ksem) </w:t>
      </w:r>
      <w:r w:rsidR="00C328A2">
        <w:rPr>
          <w:rFonts w:ascii="Arial" w:hAnsi="Arial" w:cs="Arial"/>
          <w:sz w:val="22"/>
          <w:szCs w:val="22"/>
        </w:rPr>
        <w:t>o stwierdzonych brakach lub wadach oraz potwierdzi to protokołem podpisanym jednostronnie przez koordynatora realizacji umowy ze strony Zamawiającego.</w:t>
      </w:r>
    </w:p>
    <w:p w:rsidR="00F25D2F" w:rsidRPr="00F149F8" w:rsidRDefault="00262884">
      <w:pPr>
        <w:ind w:left="426" w:hanging="426"/>
        <w:jc w:val="both"/>
        <w:rPr>
          <w:rFonts w:ascii="Arial" w:hAnsi="Arial" w:cs="Arial"/>
          <w:strike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C328A2">
        <w:rPr>
          <w:rFonts w:ascii="Arial" w:hAnsi="Arial" w:cs="Arial"/>
          <w:sz w:val="22"/>
          <w:szCs w:val="22"/>
        </w:rPr>
        <w:t>.   Wykonawca w ramach wynagrodze</w:t>
      </w:r>
      <w:r w:rsidR="00F149F8">
        <w:rPr>
          <w:rFonts w:ascii="Arial" w:hAnsi="Arial" w:cs="Arial"/>
          <w:sz w:val="22"/>
          <w:szCs w:val="22"/>
        </w:rPr>
        <w:t>nia, o którym mowa w § 4 ust.1 u</w:t>
      </w:r>
      <w:r w:rsidR="00C328A2">
        <w:rPr>
          <w:rFonts w:ascii="Arial" w:hAnsi="Arial" w:cs="Arial"/>
          <w:sz w:val="22"/>
          <w:szCs w:val="22"/>
        </w:rPr>
        <w:t xml:space="preserve">mowy zobowiązuje się dokonać napraw </w:t>
      </w:r>
      <w:r w:rsidR="00F149F8" w:rsidRPr="00942F51">
        <w:rPr>
          <w:rFonts w:ascii="Arial" w:hAnsi="Arial" w:cs="Arial"/>
          <w:sz w:val="22"/>
          <w:szCs w:val="22"/>
        </w:rPr>
        <w:t>przedmiotu umowy</w:t>
      </w:r>
      <w:r w:rsidR="00F149F8">
        <w:rPr>
          <w:rFonts w:ascii="Arial" w:hAnsi="Arial" w:cs="Arial"/>
          <w:color w:val="FF0000"/>
          <w:sz w:val="22"/>
          <w:szCs w:val="22"/>
        </w:rPr>
        <w:t xml:space="preserve"> </w:t>
      </w:r>
      <w:r w:rsidR="00C328A2">
        <w:rPr>
          <w:rFonts w:ascii="Arial" w:hAnsi="Arial" w:cs="Arial"/>
          <w:sz w:val="22"/>
          <w:szCs w:val="22"/>
        </w:rPr>
        <w:t>w okresie gwarancji</w:t>
      </w:r>
      <w:r w:rsidR="00F149F8">
        <w:rPr>
          <w:rFonts w:ascii="Arial" w:hAnsi="Arial" w:cs="Arial"/>
          <w:sz w:val="22"/>
          <w:szCs w:val="22"/>
        </w:rPr>
        <w:t xml:space="preserve">. </w:t>
      </w:r>
      <w:r w:rsidR="00F149F8" w:rsidRPr="00942F51">
        <w:rPr>
          <w:rFonts w:ascii="Arial" w:hAnsi="Arial" w:cs="Arial"/>
          <w:sz w:val="22"/>
          <w:szCs w:val="22"/>
        </w:rPr>
        <w:t>W przypadku ujawnienia takich wad, które nie dadzą się naprawi</w:t>
      </w:r>
      <w:r w:rsidR="00355705">
        <w:rPr>
          <w:rFonts w:ascii="Arial" w:hAnsi="Arial" w:cs="Arial"/>
          <w:sz w:val="22"/>
          <w:szCs w:val="22"/>
        </w:rPr>
        <w:t>ć ani usunąć Wykonawca ma obowią</w:t>
      </w:r>
      <w:r w:rsidR="00F149F8" w:rsidRPr="00942F51">
        <w:rPr>
          <w:rFonts w:ascii="Arial" w:hAnsi="Arial" w:cs="Arial"/>
          <w:sz w:val="22"/>
          <w:szCs w:val="22"/>
        </w:rPr>
        <w:t>zek</w:t>
      </w:r>
      <w:r w:rsidR="00C328A2">
        <w:rPr>
          <w:rFonts w:ascii="Arial" w:hAnsi="Arial" w:cs="Arial"/>
          <w:sz w:val="22"/>
          <w:szCs w:val="22"/>
        </w:rPr>
        <w:t xml:space="preserve"> wymienić przedmiot umowy na sprawny, wolny od wad</w:t>
      </w:r>
      <w:r w:rsidR="00F149F8">
        <w:rPr>
          <w:rFonts w:ascii="Arial" w:hAnsi="Arial" w:cs="Arial"/>
          <w:sz w:val="22"/>
          <w:szCs w:val="22"/>
        </w:rPr>
        <w:t xml:space="preserve">. </w:t>
      </w:r>
    </w:p>
    <w:p w:rsidR="00C328A2" w:rsidRDefault="00262884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F25D2F">
        <w:rPr>
          <w:rFonts w:ascii="Arial" w:hAnsi="Arial" w:cs="Arial"/>
          <w:sz w:val="22"/>
          <w:szCs w:val="22"/>
        </w:rPr>
        <w:t>.</w:t>
      </w:r>
      <w:r w:rsidR="00C328A2">
        <w:rPr>
          <w:rFonts w:ascii="Arial" w:hAnsi="Arial" w:cs="Arial"/>
          <w:sz w:val="22"/>
          <w:szCs w:val="22"/>
        </w:rPr>
        <w:t xml:space="preserve">    Wykonawca, w ramach wynagrodzenia, o którym mowa w § 4 ust. 1 Umowy zobowiązuje się do:</w:t>
      </w:r>
    </w:p>
    <w:p w:rsidR="00C328A2" w:rsidRDefault="00C328A2">
      <w:pPr>
        <w:numPr>
          <w:ilvl w:val="1"/>
          <w:numId w:val="11"/>
        </w:numPr>
        <w:tabs>
          <w:tab w:val="left" w:pos="322"/>
          <w:tab w:val="left" w:pos="623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serwisu gwarancyjnego i pogwarancyjnego </w:t>
      </w:r>
    </w:p>
    <w:p w:rsidR="00C328A2" w:rsidRDefault="00C328A2">
      <w:pPr>
        <w:numPr>
          <w:ilvl w:val="1"/>
          <w:numId w:val="11"/>
        </w:numPr>
        <w:tabs>
          <w:tab w:val="left" w:pos="322"/>
          <w:tab w:val="left" w:pos="623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pełnej obsługi serwisowej w tym wykonanie wszystkich niezbędnych czynności konserwacyjnych (zgodnie z DTR maszyny)</w:t>
      </w:r>
      <w:r w:rsidR="00F149F8">
        <w:rPr>
          <w:rFonts w:ascii="Arial" w:hAnsi="Arial" w:cs="Arial"/>
          <w:sz w:val="22"/>
          <w:szCs w:val="22"/>
        </w:rPr>
        <w:t xml:space="preserve"> jak również napraw oraz wymiany części zamiennych, materiałów eksploatacyjnych</w:t>
      </w:r>
      <w:r>
        <w:rPr>
          <w:rFonts w:ascii="Arial" w:hAnsi="Arial" w:cs="Arial"/>
          <w:sz w:val="22"/>
          <w:szCs w:val="22"/>
        </w:rPr>
        <w:t xml:space="preserve"> (typu: filtry, oleje, paski klinowe, żarówki) przez okr</w:t>
      </w:r>
      <w:r w:rsidR="00355705">
        <w:rPr>
          <w:rFonts w:ascii="Arial" w:hAnsi="Arial" w:cs="Arial"/>
          <w:sz w:val="22"/>
          <w:szCs w:val="22"/>
        </w:rPr>
        <w:t xml:space="preserve">es gwarancji wraz                             </w:t>
      </w:r>
      <w:r w:rsidR="00F149F8">
        <w:rPr>
          <w:rFonts w:ascii="Arial" w:hAnsi="Arial" w:cs="Arial"/>
          <w:sz w:val="22"/>
          <w:szCs w:val="22"/>
        </w:rPr>
        <w:t xml:space="preserve">z dojazdem, robocizną </w:t>
      </w:r>
      <w:r w:rsidR="00F149F8" w:rsidRPr="00942F51">
        <w:rPr>
          <w:rFonts w:ascii="Arial" w:hAnsi="Arial" w:cs="Arial"/>
          <w:sz w:val="22"/>
          <w:szCs w:val="22"/>
        </w:rPr>
        <w:t>pracowników</w:t>
      </w:r>
      <w:r>
        <w:rPr>
          <w:rFonts w:ascii="Arial" w:hAnsi="Arial" w:cs="Arial"/>
          <w:sz w:val="22"/>
          <w:szCs w:val="22"/>
        </w:rPr>
        <w:t xml:space="preserve"> oraz materiałami.</w:t>
      </w:r>
    </w:p>
    <w:p w:rsidR="00C328A2" w:rsidRDefault="00421A4F" w:rsidP="00D565AA">
      <w:pPr>
        <w:numPr>
          <w:ilvl w:val="1"/>
          <w:numId w:val="11"/>
        </w:numPr>
        <w:tabs>
          <w:tab w:val="left" w:pos="322"/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D565AA">
        <w:rPr>
          <w:rFonts w:ascii="Arial" w:hAnsi="Arial" w:cs="Arial"/>
          <w:sz w:val="22"/>
          <w:szCs w:val="22"/>
        </w:rPr>
        <w:t xml:space="preserve">wykonania </w:t>
      </w:r>
      <w:r w:rsidR="00C328A2" w:rsidRPr="00D565AA">
        <w:rPr>
          <w:rFonts w:ascii="Arial" w:hAnsi="Arial" w:cs="Arial"/>
          <w:sz w:val="22"/>
          <w:szCs w:val="22"/>
        </w:rPr>
        <w:t>przeglądów i napraw gwarancyjnych maszyny w siedzibie Zamawiającego</w:t>
      </w:r>
      <w:r w:rsidRPr="00D565AA">
        <w:rPr>
          <w:rFonts w:ascii="Arial" w:hAnsi="Arial" w:cs="Arial"/>
          <w:sz w:val="22"/>
          <w:szCs w:val="22"/>
        </w:rPr>
        <w:t xml:space="preserve"> </w:t>
      </w:r>
      <w:r w:rsidR="00D565AA">
        <w:rPr>
          <w:rFonts w:ascii="Arial" w:hAnsi="Arial" w:cs="Arial"/>
          <w:sz w:val="22"/>
          <w:szCs w:val="22"/>
        </w:rPr>
        <w:t>w ilości przewidzianej w instrukcji eksploatacji producenta.</w:t>
      </w:r>
    </w:p>
    <w:p w:rsidR="0089038B" w:rsidRDefault="00C328A2" w:rsidP="0089038B">
      <w:pPr>
        <w:numPr>
          <w:ilvl w:val="1"/>
          <w:numId w:val="11"/>
        </w:numPr>
        <w:tabs>
          <w:tab w:val="left" w:pos="322"/>
          <w:tab w:val="left" w:pos="623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okres trwania gwarancji przedłuża się o okres niesprawności sprzętu objętego umową trwający od chwili zgłoszenia awarii do dnia przywrócenia go do pełnej sprawności.</w:t>
      </w:r>
    </w:p>
    <w:p w:rsidR="0089038B" w:rsidRPr="0089038B" w:rsidRDefault="0089038B" w:rsidP="0089038B">
      <w:pPr>
        <w:numPr>
          <w:ilvl w:val="1"/>
          <w:numId w:val="11"/>
        </w:numPr>
        <w:tabs>
          <w:tab w:val="left" w:pos="322"/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89038B">
        <w:rPr>
          <w:rFonts w:ascii="Arial" w:hAnsi="Arial" w:cs="Arial"/>
          <w:sz w:val="22"/>
          <w:szCs w:val="22"/>
        </w:rPr>
        <w:t xml:space="preserve">zagwarantowania dostępności części zamiennych i materiałów zużywalnych w  okresie minimum 10 lat. </w:t>
      </w:r>
    </w:p>
    <w:p w:rsidR="0089038B" w:rsidRDefault="0089038B" w:rsidP="0089038B">
      <w:pPr>
        <w:pStyle w:val="Tekstpodstawowywcity"/>
        <w:tabs>
          <w:tab w:val="left" w:pos="426"/>
          <w:tab w:val="left" w:pos="709"/>
        </w:tabs>
        <w:ind w:left="360" w:firstLine="0"/>
        <w:jc w:val="both"/>
      </w:pPr>
      <w:r w:rsidRPr="0089038B">
        <w:rPr>
          <w:lang w:eastAsia="pl-PL"/>
        </w:rPr>
        <w:t>f)</w:t>
      </w:r>
      <w:r w:rsidRPr="0089038B">
        <w:t xml:space="preserve"> Usługi serwisowe i gwarancyjne będą świadczone przez autoryzowanego przedstawiciela producenta </w:t>
      </w:r>
      <w:r w:rsidR="00882B7F">
        <w:t xml:space="preserve">- </w:t>
      </w:r>
      <w:r w:rsidRPr="0089038B">
        <w:t>mającego siedzibę w odległości do 100 km od siedziby Zamawiającego*</w:t>
      </w:r>
      <w:r>
        <w:t>*</w:t>
      </w:r>
    </w:p>
    <w:p w:rsidR="00421A4F" w:rsidRPr="002259AF" w:rsidRDefault="00262884" w:rsidP="002259AF">
      <w:pPr>
        <w:tabs>
          <w:tab w:val="left" w:pos="322"/>
          <w:tab w:val="left" w:pos="623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421A4F" w:rsidRPr="00421A4F">
        <w:rPr>
          <w:rFonts w:ascii="Arial" w:hAnsi="Arial" w:cs="Arial"/>
          <w:sz w:val="22"/>
          <w:szCs w:val="22"/>
        </w:rPr>
        <w:t>.</w:t>
      </w:r>
      <w:r w:rsidR="00421A4F">
        <w:rPr>
          <w:rFonts w:ascii="Arial" w:hAnsi="Arial" w:cs="Arial"/>
          <w:sz w:val="22"/>
          <w:szCs w:val="22"/>
        </w:rPr>
        <w:t xml:space="preserve">  </w:t>
      </w:r>
      <w:r w:rsidR="00C328A2" w:rsidRPr="00421A4F">
        <w:rPr>
          <w:rFonts w:ascii="Arial" w:hAnsi="Arial" w:cs="Arial"/>
          <w:sz w:val="22"/>
          <w:szCs w:val="22"/>
        </w:rPr>
        <w:t>Czas reakcji</w:t>
      </w:r>
      <w:r w:rsidR="00F25D2F" w:rsidRPr="00421A4F">
        <w:rPr>
          <w:rFonts w:ascii="Arial" w:hAnsi="Arial" w:cs="Arial"/>
          <w:sz w:val="22"/>
          <w:szCs w:val="22"/>
        </w:rPr>
        <w:t xml:space="preserve">, </w:t>
      </w:r>
      <w:r w:rsidR="00381C63" w:rsidRPr="00421A4F">
        <w:rPr>
          <w:rFonts w:ascii="Arial" w:hAnsi="Arial" w:cs="Arial"/>
          <w:sz w:val="22"/>
          <w:szCs w:val="22"/>
        </w:rPr>
        <w:t>w szczególności polegającej na potwierdzeniu zgłosze</w:t>
      </w:r>
      <w:r w:rsidR="00F25D2F" w:rsidRPr="00421A4F">
        <w:rPr>
          <w:rFonts w:ascii="Arial" w:hAnsi="Arial" w:cs="Arial"/>
          <w:sz w:val="22"/>
          <w:szCs w:val="22"/>
        </w:rPr>
        <w:t xml:space="preserve">nia i wskazaniu terminu naprawy </w:t>
      </w:r>
      <w:r w:rsidR="00C328A2" w:rsidRPr="00421A4F">
        <w:rPr>
          <w:rFonts w:ascii="Arial" w:hAnsi="Arial" w:cs="Arial"/>
          <w:sz w:val="22"/>
          <w:szCs w:val="22"/>
        </w:rPr>
        <w:t>serwisu</w:t>
      </w:r>
      <w:r w:rsidR="00F149F8" w:rsidRPr="00421A4F">
        <w:rPr>
          <w:rFonts w:ascii="Arial" w:hAnsi="Arial" w:cs="Arial"/>
          <w:sz w:val="22"/>
          <w:szCs w:val="22"/>
        </w:rPr>
        <w:t xml:space="preserve"> ustala się </w:t>
      </w:r>
      <w:r w:rsidR="00C328A2" w:rsidRPr="00421A4F">
        <w:rPr>
          <w:rFonts w:ascii="Arial" w:hAnsi="Arial" w:cs="Arial"/>
          <w:sz w:val="22"/>
          <w:szCs w:val="22"/>
        </w:rPr>
        <w:t xml:space="preserve">maksymalnie </w:t>
      </w:r>
      <w:r w:rsidR="00F149F8" w:rsidRPr="00421A4F">
        <w:rPr>
          <w:rFonts w:ascii="Arial" w:hAnsi="Arial" w:cs="Arial"/>
          <w:sz w:val="22"/>
          <w:szCs w:val="22"/>
        </w:rPr>
        <w:t>na</w:t>
      </w:r>
      <w:r w:rsidR="00F149F8" w:rsidRPr="00421A4F">
        <w:rPr>
          <w:rFonts w:ascii="Arial" w:hAnsi="Arial" w:cs="Arial"/>
          <w:color w:val="FF0000"/>
          <w:sz w:val="22"/>
          <w:szCs w:val="22"/>
        </w:rPr>
        <w:t xml:space="preserve"> </w:t>
      </w:r>
      <w:r w:rsidR="00C328A2" w:rsidRPr="00421A4F">
        <w:rPr>
          <w:rFonts w:ascii="Arial" w:hAnsi="Arial" w:cs="Arial"/>
          <w:sz w:val="22"/>
          <w:szCs w:val="22"/>
        </w:rPr>
        <w:t>12 godzin</w:t>
      </w:r>
      <w:r w:rsidR="00381C63" w:rsidRPr="00421A4F">
        <w:rPr>
          <w:rFonts w:ascii="Arial" w:hAnsi="Arial" w:cs="Arial"/>
          <w:sz w:val="22"/>
          <w:szCs w:val="22"/>
        </w:rPr>
        <w:t xml:space="preserve"> </w:t>
      </w:r>
      <w:r w:rsidR="00C328A2" w:rsidRPr="00421A4F">
        <w:rPr>
          <w:rFonts w:ascii="Arial" w:hAnsi="Arial" w:cs="Arial"/>
          <w:sz w:val="22"/>
          <w:szCs w:val="22"/>
        </w:rPr>
        <w:t xml:space="preserve">(w dni robocze), </w:t>
      </w:r>
      <w:r w:rsidR="00747F43" w:rsidRPr="00421A4F">
        <w:rPr>
          <w:rFonts w:ascii="Arial" w:hAnsi="Arial" w:cs="Arial"/>
          <w:sz w:val="22"/>
          <w:szCs w:val="22"/>
        </w:rPr>
        <w:t xml:space="preserve">a </w:t>
      </w:r>
      <w:r w:rsidR="00C328A2" w:rsidRPr="00421A4F">
        <w:rPr>
          <w:rFonts w:ascii="Arial" w:hAnsi="Arial" w:cs="Arial"/>
          <w:sz w:val="22"/>
          <w:szCs w:val="22"/>
        </w:rPr>
        <w:t xml:space="preserve">czas naprawy </w:t>
      </w:r>
      <w:r w:rsidR="00747F43" w:rsidRPr="00421A4F">
        <w:rPr>
          <w:rFonts w:ascii="Arial" w:hAnsi="Arial" w:cs="Arial"/>
          <w:sz w:val="22"/>
          <w:szCs w:val="22"/>
        </w:rPr>
        <w:t xml:space="preserve">ustala się </w:t>
      </w:r>
      <w:r w:rsidR="00C328A2" w:rsidRPr="00421A4F">
        <w:rPr>
          <w:rFonts w:ascii="Arial" w:hAnsi="Arial" w:cs="Arial"/>
          <w:sz w:val="22"/>
          <w:szCs w:val="22"/>
        </w:rPr>
        <w:t xml:space="preserve">maksymalnie </w:t>
      </w:r>
      <w:r w:rsidR="00747F43" w:rsidRPr="00421A4F">
        <w:rPr>
          <w:rFonts w:ascii="Arial" w:hAnsi="Arial" w:cs="Arial"/>
          <w:sz w:val="22"/>
          <w:szCs w:val="22"/>
        </w:rPr>
        <w:t xml:space="preserve">na </w:t>
      </w:r>
      <w:r w:rsidR="00355705" w:rsidRPr="00421A4F">
        <w:rPr>
          <w:rFonts w:ascii="Arial" w:hAnsi="Arial" w:cs="Arial"/>
          <w:sz w:val="22"/>
          <w:szCs w:val="22"/>
        </w:rPr>
        <w:t xml:space="preserve">3 dni </w:t>
      </w:r>
      <w:r w:rsidR="00C328A2" w:rsidRPr="00421A4F">
        <w:rPr>
          <w:rFonts w:ascii="Arial" w:hAnsi="Arial" w:cs="Arial"/>
          <w:sz w:val="22"/>
          <w:szCs w:val="22"/>
        </w:rPr>
        <w:t>robocze od dnia zgłoszenia awarii przez Zamawiającego.</w:t>
      </w:r>
    </w:p>
    <w:p w:rsidR="00C328A2" w:rsidRDefault="00262884">
      <w:pPr>
        <w:tabs>
          <w:tab w:val="left" w:pos="322"/>
          <w:tab w:val="left" w:pos="623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C328A2">
        <w:rPr>
          <w:rFonts w:ascii="Arial" w:hAnsi="Arial" w:cs="Arial"/>
          <w:sz w:val="22"/>
          <w:szCs w:val="22"/>
        </w:rPr>
        <w:t>.    Dane/ kontakt przewidziany przez Wykonawcę do zgłaszania awarii sprzętu, naprawy:</w:t>
      </w:r>
    </w:p>
    <w:p w:rsidR="00C328A2" w:rsidRDefault="00C328A2">
      <w:pPr>
        <w:tabs>
          <w:tab w:val="left" w:pos="322"/>
          <w:tab w:val="left" w:pos="623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tel................. , fax ...................... adres ....................................................</w:t>
      </w:r>
    </w:p>
    <w:p w:rsidR="00C328A2" w:rsidRDefault="00C328A2">
      <w:pPr>
        <w:tabs>
          <w:tab w:val="left" w:pos="322"/>
          <w:tab w:val="left" w:pos="623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forma zgłoszenia: telefonicznie – potwierdzone na piśmie.</w:t>
      </w:r>
    </w:p>
    <w:p w:rsidR="00C328A2" w:rsidRDefault="00262884">
      <w:pPr>
        <w:tabs>
          <w:tab w:val="left" w:pos="322"/>
          <w:tab w:val="left" w:pos="623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C328A2">
        <w:rPr>
          <w:rFonts w:ascii="Arial" w:hAnsi="Arial" w:cs="Arial"/>
          <w:sz w:val="22"/>
          <w:szCs w:val="22"/>
        </w:rPr>
        <w:t xml:space="preserve">.   W razie nie wywiązania się przez Wykonawcę z terminów zawartych w § </w:t>
      </w:r>
      <w:r w:rsidR="00747F43">
        <w:rPr>
          <w:rFonts w:ascii="Arial" w:hAnsi="Arial" w:cs="Arial"/>
          <w:sz w:val="22"/>
          <w:szCs w:val="22"/>
        </w:rPr>
        <w:t>7</w:t>
      </w:r>
      <w:r w:rsidR="00747F43">
        <w:rPr>
          <w:rFonts w:ascii="Arial" w:hAnsi="Arial" w:cs="Arial"/>
          <w:color w:val="FF0000"/>
          <w:sz w:val="22"/>
          <w:szCs w:val="22"/>
        </w:rPr>
        <w:t xml:space="preserve"> </w:t>
      </w:r>
      <w:r w:rsidR="00747F43">
        <w:rPr>
          <w:rFonts w:ascii="Arial" w:hAnsi="Arial" w:cs="Arial"/>
          <w:sz w:val="22"/>
          <w:szCs w:val="22"/>
        </w:rPr>
        <w:t>ust</w:t>
      </w:r>
      <w:r>
        <w:rPr>
          <w:rFonts w:ascii="Arial" w:hAnsi="Arial" w:cs="Arial"/>
          <w:sz w:val="22"/>
          <w:szCs w:val="22"/>
        </w:rPr>
        <w:t>. 5</w:t>
      </w:r>
      <w:r w:rsidR="00C328A2" w:rsidRPr="00942F51">
        <w:rPr>
          <w:rFonts w:ascii="Arial" w:hAnsi="Arial" w:cs="Arial"/>
          <w:sz w:val="22"/>
          <w:szCs w:val="22"/>
        </w:rPr>
        <w:t xml:space="preserve"> </w:t>
      </w:r>
      <w:r w:rsidR="00747F43" w:rsidRPr="00942F51">
        <w:rPr>
          <w:rFonts w:ascii="Arial" w:hAnsi="Arial" w:cs="Arial"/>
          <w:sz w:val="22"/>
          <w:szCs w:val="22"/>
        </w:rPr>
        <w:t>niniejszej umowy,</w:t>
      </w:r>
      <w:r w:rsidR="00747F43">
        <w:rPr>
          <w:rFonts w:ascii="Arial" w:hAnsi="Arial" w:cs="Arial"/>
          <w:color w:val="FF0000"/>
          <w:sz w:val="22"/>
          <w:szCs w:val="22"/>
        </w:rPr>
        <w:t xml:space="preserve"> </w:t>
      </w:r>
      <w:r w:rsidR="00C328A2">
        <w:rPr>
          <w:rFonts w:ascii="Arial" w:hAnsi="Arial" w:cs="Arial"/>
          <w:sz w:val="22"/>
          <w:szCs w:val="22"/>
        </w:rPr>
        <w:t>Zamawiającemu przysługuje prawo do zlecenia usługi naprawy przedmiotu umowy podmiotowi trzeciemu, dysponującemu wymaganymi uprawnieniami i kwalifikacjami</w:t>
      </w:r>
      <w:r w:rsidR="00747F43">
        <w:rPr>
          <w:rFonts w:ascii="Arial" w:hAnsi="Arial" w:cs="Arial"/>
          <w:sz w:val="22"/>
          <w:szCs w:val="22"/>
        </w:rPr>
        <w:t xml:space="preserve">, </w:t>
      </w:r>
      <w:r w:rsidR="00747F43" w:rsidRPr="00942F51">
        <w:rPr>
          <w:rFonts w:ascii="Arial" w:hAnsi="Arial" w:cs="Arial"/>
          <w:sz w:val="22"/>
          <w:szCs w:val="22"/>
        </w:rPr>
        <w:t>na koszt Wykonawcy</w:t>
      </w:r>
      <w:r w:rsidR="00C328A2" w:rsidRPr="00942F51">
        <w:rPr>
          <w:rFonts w:ascii="Arial" w:hAnsi="Arial" w:cs="Arial"/>
          <w:sz w:val="22"/>
          <w:szCs w:val="22"/>
        </w:rPr>
        <w:t>.</w:t>
      </w:r>
    </w:p>
    <w:p w:rsidR="00C328A2" w:rsidRDefault="00C328A2" w:rsidP="00045205">
      <w:pPr>
        <w:tabs>
          <w:tab w:val="left" w:pos="322"/>
          <w:tab w:val="left" w:pos="623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§8</w:t>
      </w: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C328A2" w:rsidRDefault="00C328A2">
      <w:pPr>
        <w:pStyle w:val="Tekstpodstawowywcity"/>
        <w:ind w:left="0"/>
        <w:jc w:val="both"/>
        <w:rPr>
          <w:color w:val="auto"/>
        </w:rPr>
      </w:pPr>
      <w:r>
        <w:rPr>
          <w:color w:val="FF0000"/>
        </w:rPr>
        <w:t xml:space="preserve">       </w:t>
      </w:r>
      <w:r>
        <w:rPr>
          <w:color w:val="auto"/>
        </w:rPr>
        <w:t>Strony postanawiają, że formą odszkodowania w przypadku niewykonania lub nienależytego wykonania zobowiązań umownych będą kary umowne w następujących wypadkach i wysokościach:</w:t>
      </w:r>
    </w:p>
    <w:p w:rsidR="00C328A2" w:rsidRDefault="00C328A2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zapłaci Zamawiającemu kary umowne:</w:t>
      </w:r>
    </w:p>
    <w:p w:rsidR="00C328A2" w:rsidRDefault="00C328A2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odstąpienia od umowy przez Zamawiającego z przyczyn będących po stronie Wykonawcy w wysokoś</w:t>
      </w:r>
      <w:r w:rsidR="0009590C">
        <w:rPr>
          <w:rFonts w:ascii="Arial" w:hAnsi="Arial" w:cs="Arial"/>
          <w:sz w:val="22"/>
          <w:szCs w:val="22"/>
        </w:rPr>
        <w:t>ci 3% wynagrodzenia umownego</w:t>
      </w:r>
      <w:r>
        <w:rPr>
          <w:rFonts w:ascii="Arial" w:hAnsi="Arial" w:cs="Arial"/>
          <w:sz w:val="22"/>
          <w:szCs w:val="22"/>
        </w:rPr>
        <w:t>,</w:t>
      </w:r>
    </w:p>
    <w:p w:rsidR="00C328A2" w:rsidRDefault="00C328A2">
      <w:pPr>
        <w:numPr>
          <w:ilvl w:val="1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niedostarczenia w terminie przedmiotu zamówienia w wysokości </w:t>
      </w:r>
      <w:r w:rsidRPr="00F25D2F">
        <w:rPr>
          <w:rFonts w:ascii="Arial" w:hAnsi="Arial" w:cs="Arial"/>
          <w:sz w:val="22"/>
          <w:szCs w:val="22"/>
        </w:rPr>
        <w:t>0,</w:t>
      </w:r>
      <w:r w:rsidR="00381C63" w:rsidRPr="00F25D2F">
        <w:rPr>
          <w:rFonts w:ascii="Arial" w:hAnsi="Arial" w:cs="Arial"/>
          <w:sz w:val="22"/>
          <w:szCs w:val="22"/>
        </w:rPr>
        <w:t>1</w:t>
      </w:r>
      <w:r w:rsidRPr="00F25D2F">
        <w:rPr>
          <w:rFonts w:ascii="Arial" w:hAnsi="Arial" w:cs="Arial"/>
          <w:sz w:val="22"/>
          <w:szCs w:val="22"/>
        </w:rPr>
        <w:t>%</w:t>
      </w:r>
      <w:r w:rsidR="0009590C">
        <w:rPr>
          <w:rFonts w:ascii="Arial" w:hAnsi="Arial" w:cs="Arial"/>
          <w:sz w:val="22"/>
          <w:szCs w:val="22"/>
        </w:rPr>
        <w:t xml:space="preserve"> wynagrodzenia umownego</w:t>
      </w:r>
      <w:r>
        <w:rPr>
          <w:rFonts w:ascii="Arial" w:hAnsi="Arial" w:cs="Arial"/>
          <w:sz w:val="22"/>
          <w:szCs w:val="22"/>
        </w:rPr>
        <w:t xml:space="preserve"> za każdy rozpoczęty dzień zwłoki.</w:t>
      </w:r>
    </w:p>
    <w:p w:rsidR="00C328A2" w:rsidRDefault="00C328A2">
      <w:pPr>
        <w:numPr>
          <w:ilvl w:val="2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zapłaci Wykonawcy kary umowne w wysokości 3% w</w:t>
      </w:r>
      <w:r w:rsidR="0009590C">
        <w:rPr>
          <w:rFonts w:ascii="Arial" w:hAnsi="Arial" w:cs="Arial"/>
          <w:sz w:val="22"/>
          <w:szCs w:val="22"/>
        </w:rPr>
        <w:t>ynagrodzenia umownego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>w przypadku odstąpienia od umowy  z przyczyn będących po stronie Zamawiającego.</w:t>
      </w:r>
    </w:p>
    <w:p w:rsidR="00C328A2" w:rsidRDefault="00C328A2">
      <w:pPr>
        <w:numPr>
          <w:ilvl w:val="2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Strony mogą dochodzić na zasadach ogólnych odszkodowania przewyższającego wysokości kar umownych.</w:t>
      </w:r>
    </w:p>
    <w:p w:rsidR="00F25D2F" w:rsidRDefault="00F25D2F" w:rsidP="00F25D2F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00CF9" w:rsidRDefault="00C00CF9" w:rsidP="00F25D2F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C00CF9" w:rsidRDefault="00C00CF9" w:rsidP="00F25D2F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F25D2F" w:rsidRPr="00F25D2F" w:rsidRDefault="00F25D2F" w:rsidP="00F25D2F">
      <w:pPr>
        <w:ind w:left="357"/>
        <w:jc w:val="center"/>
        <w:rPr>
          <w:rFonts w:ascii="Arial" w:hAnsi="Arial" w:cs="Arial"/>
          <w:b/>
          <w:sz w:val="22"/>
          <w:szCs w:val="22"/>
        </w:rPr>
      </w:pPr>
      <w:r w:rsidRPr="00F25D2F">
        <w:rPr>
          <w:rFonts w:ascii="Arial" w:hAnsi="Arial" w:cs="Arial"/>
          <w:b/>
          <w:sz w:val="22"/>
          <w:szCs w:val="22"/>
        </w:rPr>
        <w:t>§ 9</w:t>
      </w:r>
    </w:p>
    <w:p w:rsidR="00BE7BF8" w:rsidRDefault="00BE7BF8" w:rsidP="00BE7BF8">
      <w:pPr>
        <w:ind w:left="357"/>
        <w:jc w:val="both"/>
        <w:rPr>
          <w:rFonts w:ascii="Arial" w:hAnsi="Arial" w:cs="Arial"/>
          <w:sz w:val="22"/>
          <w:szCs w:val="22"/>
        </w:rPr>
      </w:pPr>
    </w:p>
    <w:p w:rsidR="00BE7BF8" w:rsidRPr="00F25D2F" w:rsidRDefault="00BE7BF8" w:rsidP="00BE7BF8">
      <w:pPr>
        <w:jc w:val="both"/>
        <w:rPr>
          <w:rFonts w:ascii="Arial" w:hAnsi="Arial" w:cs="Arial"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 xml:space="preserve">1. Zamawiający może odstąpić od umowy w razie wystąpienia istotnej zmiany okoliczności powodującej, że wykonanie umowy nie leży w interesie publicznym, czego nie można było przewidzieć w chwili zawierania umowy. </w:t>
      </w:r>
    </w:p>
    <w:p w:rsidR="00BE7BF8" w:rsidRDefault="00BE7BF8" w:rsidP="00BE7BF8">
      <w:pPr>
        <w:jc w:val="both"/>
        <w:rPr>
          <w:rFonts w:ascii="Arial" w:hAnsi="Arial" w:cs="Arial"/>
          <w:sz w:val="22"/>
          <w:szCs w:val="22"/>
        </w:rPr>
      </w:pPr>
      <w:r w:rsidRPr="00F25D2F">
        <w:rPr>
          <w:rFonts w:ascii="Arial" w:hAnsi="Arial" w:cs="Arial"/>
          <w:sz w:val="22"/>
          <w:szCs w:val="22"/>
        </w:rPr>
        <w:t xml:space="preserve">2. Odstąpienie od umowy w przypadku, o którym mowa w ust. 1 </w:t>
      </w:r>
      <w:r w:rsidR="00747F43" w:rsidRPr="00942F51">
        <w:rPr>
          <w:rFonts w:ascii="Arial" w:hAnsi="Arial" w:cs="Arial"/>
          <w:sz w:val="22"/>
          <w:szCs w:val="22"/>
        </w:rPr>
        <w:t>niniejszego paragrafu</w:t>
      </w:r>
      <w:r w:rsidR="00747F4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25D2F">
        <w:rPr>
          <w:rFonts w:ascii="Arial" w:hAnsi="Arial" w:cs="Arial"/>
          <w:sz w:val="22"/>
          <w:szCs w:val="22"/>
        </w:rPr>
        <w:t xml:space="preserve">może nastąpić w terminie 30 dni od powzięcia wiadomości o </w:t>
      </w:r>
      <w:r w:rsidRPr="00747F43">
        <w:rPr>
          <w:rFonts w:ascii="Arial" w:hAnsi="Arial" w:cs="Arial"/>
          <w:sz w:val="22"/>
          <w:szCs w:val="22"/>
        </w:rPr>
        <w:t xml:space="preserve">powyższych </w:t>
      </w:r>
      <w:r w:rsidRPr="00F25D2F">
        <w:rPr>
          <w:rFonts w:ascii="Arial" w:hAnsi="Arial" w:cs="Arial"/>
          <w:sz w:val="22"/>
          <w:szCs w:val="22"/>
        </w:rPr>
        <w:t xml:space="preserve">okolicznościach. </w:t>
      </w:r>
    </w:p>
    <w:p w:rsidR="00262884" w:rsidRPr="00F25D2F" w:rsidRDefault="00262884" w:rsidP="00BE7B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Podstawą naliczenia kary jest całkowite wynagrodzenie brutto będące suma kwot wymienionych w § 4 niniejszej umowy.</w:t>
      </w:r>
    </w:p>
    <w:p w:rsidR="00BE7BF8" w:rsidRPr="00355705" w:rsidRDefault="00262884" w:rsidP="00BE7B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BE7BF8" w:rsidRPr="00355705">
        <w:rPr>
          <w:rFonts w:ascii="Arial" w:hAnsi="Arial" w:cs="Arial"/>
          <w:sz w:val="22"/>
          <w:szCs w:val="22"/>
        </w:rPr>
        <w:t>. Zamawiający może odstąpić od umowy również</w:t>
      </w:r>
      <w:r w:rsidR="00C70D0A" w:rsidRPr="00355705">
        <w:rPr>
          <w:rFonts w:ascii="Arial" w:hAnsi="Arial" w:cs="Arial"/>
          <w:sz w:val="22"/>
          <w:szCs w:val="22"/>
        </w:rPr>
        <w:t>,</w:t>
      </w:r>
      <w:r w:rsidR="00BE7BF8" w:rsidRPr="00355705">
        <w:rPr>
          <w:rFonts w:ascii="Arial" w:hAnsi="Arial" w:cs="Arial"/>
          <w:sz w:val="22"/>
          <w:szCs w:val="22"/>
        </w:rPr>
        <w:t xml:space="preserve"> w przyp</w:t>
      </w:r>
      <w:r w:rsidR="00C70D0A" w:rsidRPr="00355705">
        <w:rPr>
          <w:rFonts w:ascii="Arial" w:hAnsi="Arial" w:cs="Arial"/>
          <w:sz w:val="22"/>
          <w:szCs w:val="22"/>
        </w:rPr>
        <w:t>adku niewłaściwego jej wykonywania</w:t>
      </w:r>
      <w:r w:rsidR="00BE7BF8" w:rsidRPr="00355705">
        <w:rPr>
          <w:rFonts w:ascii="Arial" w:hAnsi="Arial" w:cs="Arial"/>
          <w:sz w:val="22"/>
          <w:szCs w:val="22"/>
        </w:rPr>
        <w:t xml:space="preserve"> przez Wykonawcę, w szczególności w przypadku </w:t>
      </w:r>
      <w:r w:rsidR="00045205">
        <w:rPr>
          <w:rFonts w:ascii="Arial" w:hAnsi="Arial" w:cs="Arial"/>
          <w:sz w:val="22"/>
          <w:szCs w:val="22"/>
        </w:rPr>
        <w:t xml:space="preserve">zaistnienia okoliczności, o których mowa w § 3 ust. 7         </w:t>
      </w:r>
      <w:r w:rsidR="00BE7BF8" w:rsidRPr="00355705">
        <w:rPr>
          <w:rFonts w:ascii="Arial" w:hAnsi="Arial" w:cs="Arial"/>
          <w:sz w:val="22"/>
          <w:szCs w:val="22"/>
        </w:rPr>
        <w:t>oraz w innych przypadkach niewłaściwego wykonywania postanowień umownych. W takim przypadku Zamawiający wezwi</w:t>
      </w:r>
      <w:r w:rsidR="00F25D2F" w:rsidRPr="00355705">
        <w:rPr>
          <w:rFonts w:ascii="Arial" w:hAnsi="Arial" w:cs="Arial"/>
          <w:sz w:val="22"/>
          <w:szCs w:val="22"/>
        </w:rPr>
        <w:t xml:space="preserve">e Wykonawcę pisemnie do usunięcia niezgodności przedmiotu zamówienia z postanowieniami umowy i opisu przedmiotu zamówienia </w:t>
      </w:r>
      <w:r w:rsidR="00BE7BF8" w:rsidRPr="00355705">
        <w:rPr>
          <w:rFonts w:ascii="Arial" w:hAnsi="Arial" w:cs="Arial"/>
          <w:sz w:val="22"/>
          <w:szCs w:val="22"/>
        </w:rPr>
        <w:t>i wyznaczy Wykonawcy w tym cel</w:t>
      </w:r>
      <w:r w:rsidR="00C70D0A" w:rsidRPr="00355705">
        <w:rPr>
          <w:rFonts w:ascii="Arial" w:hAnsi="Arial" w:cs="Arial"/>
          <w:sz w:val="22"/>
          <w:szCs w:val="22"/>
        </w:rPr>
        <w:t>u odpowiedni termin, nie dłuższy</w:t>
      </w:r>
      <w:r w:rsidR="00BE7BF8" w:rsidRPr="00355705">
        <w:rPr>
          <w:rFonts w:ascii="Arial" w:hAnsi="Arial" w:cs="Arial"/>
          <w:sz w:val="22"/>
          <w:szCs w:val="22"/>
        </w:rPr>
        <w:t xml:space="preserve"> niż </w:t>
      </w:r>
      <w:r w:rsidR="00073853" w:rsidRPr="00355705">
        <w:rPr>
          <w:rFonts w:ascii="Arial" w:hAnsi="Arial" w:cs="Arial"/>
          <w:sz w:val="22"/>
          <w:szCs w:val="22"/>
        </w:rPr>
        <w:t xml:space="preserve"> 7 </w:t>
      </w:r>
      <w:r w:rsidR="00BE7BF8" w:rsidRPr="00355705">
        <w:rPr>
          <w:rFonts w:ascii="Arial" w:hAnsi="Arial" w:cs="Arial"/>
          <w:sz w:val="22"/>
          <w:szCs w:val="22"/>
        </w:rPr>
        <w:t xml:space="preserve">dni roboczych. Bezskuteczny upływ terminu, o którym mowa w zdaniu poprzedzającym, uprawnia Zamawiającego do odstąpienia od umowy w terminie 30 dni od dnia upływu terminu. </w:t>
      </w:r>
      <w:bookmarkStart w:id="0" w:name="_GoBack"/>
      <w:bookmarkEnd w:id="0"/>
    </w:p>
    <w:p w:rsidR="00BE7BF8" w:rsidRPr="00F25D2F" w:rsidRDefault="00262884" w:rsidP="00BE7B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BE7BF8" w:rsidRPr="00F25D2F">
        <w:rPr>
          <w:rFonts w:ascii="Arial" w:hAnsi="Arial" w:cs="Arial"/>
          <w:sz w:val="22"/>
          <w:szCs w:val="22"/>
        </w:rPr>
        <w:t xml:space="preserve">. Odstąpienie od umowy wymaga formy pisemnej pod rygorem nieważności. </w:t>
      </w:r>
    </w:p>
    <w:p w:rsidR="00BE7BF8" w:rsidRPr="00BE7BF8" w:rsidRDefault="00BE7BF8" w:rsidP="00C00CF9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C328A2" w:rsidRDefault="00F25D2F">
      <w:pPr>
        <w:pStyle w:val="Tekstpodstawowy"/>
        <w:tabs>
          <w:tab w:val="left" w:pos="6096"/>
        </w:tabs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§ 10</w:t>
      </w:r>
    </w:p>
    <w:p w:rsidR="00C328A2" w:rsidRDefault="00C328A2">
      <w:pPr>
        <w:pStyle w:val="Tekstpodstawowy"/>
        <w:tabs>
          <w:tab w:val="left" w:pos="6096"/>
        </w:tabs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C328A2" w:rsidRDefault="00C328A2">
      <w:pPr>
        <w:pStyle w:val="Tekstpodstawowy"/>
        <w:widowControl w:val="0"/>
        <w:numPr>
          <w:ilvl w:val="0"/>
          <w:numId w:val="13"/>
        </w:numPr>
        <w:tabs>
          <w:tab w:val="left" w:pos="6096"/>
        </w:tabs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kierowania pracami ze strony Wykonawcy wyznacza się:  ............................................................... </w:t>
      </w:r>
    </w:p>
    <w:p w:rsidR="00C328A2" w:rsidRDefault="00C328A2">
      <w:pPr>
        <w:pStyle w:val="Tekstpodstawowy"/>
        <w:widowControl w:val="0"/>
        <w:numPr>
          <w:ilvl w:val="0"/>
          <w:numId w:val="13"/>
        </w:numPr>
        <w:tabs>
          <w:tab w:val="left" w:pos="6096"/>
        </w:tabs>
        <w:autoSpaceDE w:val="0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Jako koordynatora Zamawiającego w zakresie wykonania obowiązków umownych wyznacza się: </w:t>
      </w:r>
      <w:r>
        <w:rPr>
          <w:rFonts w:ascii="Arial" w:hAnsi="Arial" w:cs="Arial"/>
          <w:sz w:val="22"/>
          <w:szCs w:val="22"/>
        </w:rPr>
        <w:br/>
        <w:t>…………………</w:t>
      </w:r>
    </w:p>
    <w:p w:rsidR="00F25D2F" w:rsidRPr="00F25D2F" w:rsidRDefault="00F25D2F" w:rsidP="00F25D2F">
      <w:pPr>
        <w:pStyle w:val="Tekstpodstawowy"/>
        <w:widowControl w:val="0"/>
        <w:autoSpaceDE w:val="0"/>
        <w:spacing w:after="0"/>
        <w:ind w:left="357"/>
        <w:jc w:val="both"/>
        <w:rPr>
          <w:rFonts w:ascii="Arial" w:hAnsi="Arial" w:cs="Arial"/>
          <w:bCs/>
          <w:sz w:val="22"/>
          <w:szCs w:val="22"/>
        </w:rPr>
      </w:pP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11</w:t>
      </w:r>
    </w:p>
    <w:p w:rsidR="00C328A2" w:rsidRDefault="00C328A2">
      <w:pPr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C328A2" w:rsidRDefault="00C328A2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Zamawiający przewiduje możliwość zmiany postanowień zawartej umowy w stosunku do treści oferty, na podstawie której dokonano wyboru Wykonawcy, w przypadku wystąpienia następujących okoliczności:</w:t>
      </w:r>
    </w:p>
    <w:p w:rsidR="009F17C8" w:rsidRPr="00FC1C6E" w:rsidRDefault="009F17C8" w:rsidP="009F17C8">
      <w:pPr>
        <w:pStyle w:val="Teksttreci0"/>
        <w:numPr>
          <w:ilvl w:val="0"/>
          <w:numId w:val="10"/>
        </w:numPr>
        <w:shd w:val="clear" w:color="auto" w:fill="auto"/>
        <w:tabs>
          <w:tab w:val="clear" w:pos="568"/>
          <w:tab w:val="num" w:pos="0"/>
          <w:tab w:val="left" w:pos="426"/>
        </w:tabs>
        <w:spacing w:before="0" w:line="240" w:lineRule="auto"/>
        <w:ind w:left="426" w:right="20"/>
        <w:jc w:val="both"/>
        <w:rPr>
          <w:rFonts w:ascii="Arial" w:hAnsi="Arial" w:cs="Arial"/>
          <w:sz w:val="22"/>
          <w:szCs w:val="22"/>
        </w:rPr>
      </w:pPr>
      <w:r w:rsidRPr="00FC1C6E">
        <w:rPr>
          <w:rFonts w:ascii="Arial" w:hAnsi="Arial" w:cs="Arial"/>
          <w:sz w:val="22"/>
          <w:szCs w:val="22"/>
        </w:rPr>
        <w:t>W przypadku zmiany ustawowej stawk</w:t>
      </w:r>
      <w:r>
        <w:rPr>
          <w:rFonts w:ascii="Arial" w:hAnsi="Arial" w:cs="Arial"/>
          <w:sz w:val="22"/>
          <w:szCs w:val="22"/>
        </w:rPr>
        <w:t>i VAT zmianie ulegnie cena brutto dostawy</w:t>
      </w:r>
      <w:r>
        <w:rPr>
          <w:rFonts w:ascii="Arial" w:hAnsi="Arial" w:cs="Arial"/>
          <w:sz w:val="22"/>
          <w:szCs w:val="22"/>
        </w:rPr>
        <w:br/>
        <w:t>zaś cena netto</w:t>
      </w:r>
      <w:r w:rsidRPr="00FC1C6E">
        <w:rPr>
          <w:rFonts w:ascii="Arial" w:hAnsi="Arial" w:cs="Arial"/>
          <w:sz w:val="22"/>
          <w:szCs w:val="22"/>
        </w:rPr>
        <w:t xml:space="preserve"> pozostanie bez zmian. </w:t>
      </w:r>
    </w:p>
    <w:p w:rsidR="009F17C8" w:rsidRDefault="009F17C8" w:rsidP="009F17C8">
      <w:pPr>
        <w:widowControl w:val="0"/>
        <w:numPr>
          <w:ilvl w:val="0"/>
          <w:numId w:val="10"/>
        </w:numPr>
        <w:tabs>
          <w:tab w:val="clear" w:pos="568"/>
          <w:tab w:val="num" w:pos="0"/>
        </w:tabs>
        <w:ind w:left="426"/>
        <w:rPr>
          <w:rFonts w:ascii="Arial" w:hAnsi="Arial" w:cs="Arial"/>
          <w:sz w:val="22"/>
          <w:szCs w:val="22"/>
        </w:rPr>
      </w:pPr>
      <w:r w:rsidRPr="00FC1C6E">
        <w:rPr>
          <w:rFonts w:ascii="Arial" w:hAnsi="Arial" w:cs="Arial"/>
          <w:sz w:val="22"/>
          <w:szCs w:val="22"/>
        </w:rPr>
        <w:t>w trakcie trwania niniejszej umowy Wykonawca zobowiązuje się do pisemnego powiadamiania Zamawiającego o: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zmianie siedziby lub nazwy firmy,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zmianie osób reprezentujących,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ogłoszeniu upadłości,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ogłoszeniu likwidacji,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zawieszeniu działalności,</w:t>
      </w:r>
    </w:p>
    <w:p w:rsidR="009F17C8" w:rsidRDefault="009F17C8" w:rsidP="009F17C8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 wszczęciu postępowania układowego, w którym uczestniczy Wykonawca</w:t>
      </w:r>
    </w:p>
    <w:p w:rsidR="009F17C8" w:rsidRDefault="009F17C8" w:rsidP="009F17C8">
      <w:pPr>
        <w:pStyle w:val="Teksttreci0"/>
        <w:numPr>
          <w:ilvl w:val="0"/>
          <w:numId w:val="10"/>
        </w:numPr>
        <w:shd w:val="clear" w:color="auto" w:fill="auto"/>
        <w:tabs>
          <w:tab w:val="clear" w:pos="568"/>
          <w:tab w:val="num" w:pos="0"/>
          <w:tab w:val="left" w:pos="709"/>
        </w:tabs>
        <w:spacing w:before="0" w:line="240" w:lineRule="auto"/>
        <w:ind w:left="709" w:right="20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gdy Wykonawca w ofercie nie przewidział korzystania z podwykonawców, przewiduje się możliwą zmianę umowy dotyczącą powierzenia przez wykonawcę wykonywania części zamówienia podwykonawcom lub dalszym podwykonawcom, jeżeli wykonawca uzna to za konieczne i złoży odpowiedni wniosek w formie pisemnej.</w:t>
      </w:r>
    </w:p>
    <w:p w:rsidR="009F17C8" w:rsidRPr="009F17C8" w:rsidRDefault="009F17C8" w:rsidP="009F17C8">
      <w:pPr>
        <w:pStyle w:val="Teksttreci0"/>
        <w:numPr>
          <w:ilvl w:val="0"/>
          <w:numId w:val="10"/>
        </w:numPr>
        <w:shd w:val="clear" w:color="auto" w:fill="auto"/>
        <w:tabs>
          <w:tab w:val="clear" w:pos="568"/>
          <w:tab w:val="num" w:pos="0"/>
          <w:tab w:val="left" w:pos="709"/>
        </w:tabs>
        <w:spacing w:before="0" w:line="240" w:lineRule="auto"/>
        <w:ind w:left="709" w:right="20" w:hanging="283"/>
        <w:jc w:val="both"/>
        <w:rPr>
          <w:rFonts w:ascii="Arial" w:hAnsi="Arial" w:cs="Arial"/>
          <w:sz w:val="22"/>
          <w:szCs w:val="22"/>
        </w:rPr>
      </w:pPr>
      <w:r w:rsidRPr="009F17C8">
        <w:rPr>
          <w:rFonts w:ascii="Arial" w:hAnsi="Arial" w:cs="Arial"/>
          <w:sz w:val="22"/>
          <w:szCs w:val="22"/>
        </w:rPr>
        <w:t xml:space="preserve">W przypadku gdy Wykonawca w ofercie przewidział korzystanie z podwykonawców, przewiduje się możliwą zmianę umowy dotyczącą samodzielnego wykonania przedmiotu zamówienia lub zwiększenia bądź zmniejszenia liczby podwykonawców, jeżeli wykonawca uzna to za konieczne i złoży odpowiedni wniosek w formie pisemnej, przy czym jeżeli zmiana albo rezygnacja z podwykonawcy dotyczy podmiotu, na którego zasoby wykonawca powoływał się, na zasadach określonych w art. 26 ust. 2b, w celu wykazania spełniania warunków udziału w postępowaniu o których mowa w art. 22 ust. 1, wykonawca jest </w:t>
      </w:r>
      <w:r w:rsidRPr="009F17C8">
        <w:rPr>
          <w:rFonts w:ascii="Arial" w:hAnsi="Arial" w:cs="Arial"/>
          <w:sz w:val="22"/>
          <w:szCs w:val="22"/>
        </w:rPr>
        <w:lastRenderedPageBreak/>
        <w:t>obowiązany wykazać zamawiającemu, iż proponowany inny podwykonawca lub wykonawca samodzielnie spełnia je w stopniu nie mniejszym niż wymagany w trakcie postępowania                 o udzielenie zamówieni</w:t>
      </w:r>
      <w:r>
        <w:rPr>
          <w:rFonts w:ascii="Arial" w:hAnsi="Arial" w:cs="Arial"/>
          <w:sz w:val="22"/>
          <w:szCs w:val="22"/>
        </w:rPr>
        <w:t>a.</w:t>
      </w:r>
    </w:p>
    <w:p w:rsidR="00C328A2" w:rsidRDefault="00C00CF9" w:rsidP="00D013DE">
      <w:pPr>
        <w:pStyle w:val="Teksttreci0"/>
        <w:numPr>
          <w:ilvl w:val="0"/>
          <w:numId w:val="12"/>
        </w:numPr>
        <w:shd w:val="clear" w:color="auto" w:fill="auto"/>
        <w:tabs>
          <w:tab w:val="left" w:pos="3795"/>
          <w:tab w:val="center" w:pos="4973"/>
        </w:tabs>
        <w:spacing w:before="0" w:line="276" w:lineRule="auto"/>
        <w:ind w:right="260"/>
        <w:jc w:val="both"/>
        <w:rPr>
          <w:rFonts w:ascii="Arial" w:hAnsi="Arial" w:cs="Arial"/>
          <w:sz w:val="22"/>
          <w:szCs w:val="22"/>
        </w:rPr>
      </w:pPr>
      <w:r w:rsidRPr="00D17CB5">
        <w:rPr>
          <w:rFonts w:ascii="Arial" w:hAnsi="Arial" w:cs="Arial"/>
          <w:sz w:val="22"/>
          <w:szCs w:val="22"/>
        </w:rPr>
        <w:t>Warunkiem wprowadzenia</w:t>
      </w:r>
      <w:r>
        <w:rPr>
          <w:rFonts w:ascii="Arial" w:hAnsi="Arial" w:cs="Arial"/>
          <w:sz w:val="22"/>
          <w:szCs w:val="22"/>
        </w:rPr>
        <w:t xml:space="preserve"> zmian postanowień umowy oprócz </w:t>
      </w:r>
      <w:r w:rsidRPr="00D17CB5">
        <w:rPr>
          <w:rFonts w:ascii="Arial" w:hAnsi="Arial" w:cs="Arial"/>
          <w:sz w:val="22"/>
          <w:szCs w:val="22"/>
        </w:rPr>
        <w:t>udokumentowanych w formie pisemnej okolic</w:t>
      </w:r>
      <w:r>
        <w:rPr>
          <w:rFonts w:ascii="Arial" w:hAnsi="Arial" w:cs="Arial"/>
          <w:sz w:val="22"/>
          <w:szCs w:val="22"/>
        </w:rPr>
        <w:t xml:space="preserve">zności, o których mowa w ust. 1 </w:t>
      </w:r>
      <w:r w:rsidRPr="008A2E8F">
        <w:rPr>
          <w:rFonts w:ascii="Arial" w:hAnsi="Arial" w:cs="Arial"/>
          <w:sz w:val="22"/>
          <w:szCs w:val="22"/>
        </w:rPr>
        <w:t>niniejszego paragrafu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Pr="00D17CB5">
        <w:rPr>
          <w:rFonts w:ascii="Arial" w:hAnsi="Arial" w:cs="Arial"/>
          <w:sz w:val="22"/>
          <w:szCs w:val="22"/>
        </w:rPr>
        <w:t>jest pisemny umotywowany wniosek.</w:t>
      </w:r>
    </w:p>
    <w:p w:rsidR="00DC5A8B" w:rsidRDefault="00DC5A8B" w:rsidP="00DC5A8B">
      <w:pPr>
        <w:pStyle w:val="Teksttreci0"/>
        <w:shd w:val="clear" w:color="auto" w:fill="auto"/>
        <w:tabs>
          <w:tab w:val="left" w:pos="3795"/>
          <w:tab w:val="center" w:pos="4973"/>
        </w:tabs>
        <w:spacing w:before="0" w:line="276" w:lineRule="auto"/>
        <w:ind w:left="357" w:right="260" w:firstLine="0"/>
        <w:jc w:val="both"/>
        <w:rPr>
          <w:rFonts w:ascii="Arial" w:hAnsi="Arial" w:cs="Arial"/>
          <w:sz w:val="22"/>
          <w:szCs w:val="22"/>
        </w:rPr>
      </w:pPr>
    </w:p>
    <w:p w:rsidR="00DC5A8B" w:rsidRDefault="00DC5A8B" w:rsidP="00DC5A8B">
      <w:pPr>
        <w:pStyle w:val="Teksttreci0"/>
        <w:shd w:val="clear" w:color="auto" w:fill="auto"/>
        <w:tabs>
          <w:tab w:val="left" w:pos="709"/>
        </w:tabs>
        <w:spacing w:before="0" w:line="240" w:lineRule="auto"/>
        <w:ind w:left="709" w:right="20"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12</w:t>
      </w:r>
    </w:p>
    <w:p w:rsidR="00DC5A8B" w:rsidRDefault="00DC5A8B" w:rsidP="00DC5A8B">
      <w:pPr>
        <w:pStyle w:val="Teksttreci0"/>
        <w:shd w:val="clear" w:color="auto" w:fill="auto"/>
        <w:tabs>
          <w:tab w:val="left" w:pos="709"/>
        </w:tabs>
        <w:spacing w:before="0" w:line="240" w:lineRule="auto"/>
        <w:ind w:left="709" w:right="20" w:firstLine="0"/>
        <w:jc w:val="both"/>
        <w:rPr>
          <w:rFonts w:ascii="Arial" w:hAnsi="Arial" w:cs="Arial"/>
          <w:sz w:val="22"/>
          <w:szCs w:val="22"/>
        </w:rPr>
      </w:pPr>
    </w:p>
    <w:p w:rsidR="00DC5A8B" w:rsidRDefault="00DC5A8B" w:rsidP="00DC5A8B">
      <w:pPr>
        <w:pStyle w:val="Teksttreci0"/>
        <w:shd w:val="clear" w:color="auto" w:fill="auto"/>
        <w:spacing w:before="0" w:line="276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Zabezpieczenie należytego wykonania </w:t>
      </w:r>
    </w:p>
    <w:p w:rsidR="00DC5A8B" w:rsidRDefault="00DC5A8B" w:rsidP="00DC5A8B">
      <w:pPr>
        <w:pStyle w:val="Teksttreci0"/>
        <w:shd w:val="clear" w:color="auto" w:fill="auto"/>
        <w:spacing w:before="0" w:line="276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DC5A8B" w:rsidRDefault="00DC5A8B" w:rsidP="00DC5A8B">
      <w:pPr>
        <w:pStyle w:val="Teksttreci0"/>
        <w:numPr>
          <w:ilvl w:val="0"/>
          <w:numId w:val="17"/>
        </w:numPr>
        <w:shd w:val="clear" w:color="auto" w:fill="auto"/>
        <w:tabs>
          <w:tab w:val="left" w:pos="418"/>
          <w:tab w:val="left" w:leader="dot" w:pos="2559"/>
          <w:tab w:val="left" w:leader="dot" w:pos="6980"/>
        </w:tabs>
        <w:spacing w:before="0" w:line="276" w:lineRule="auto"/>
        <w:ind w:left="440" w:right="20" w:hanging="4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 tytułu zabezpieczenia należytego wykonania umowy ustala się zabezpieczenie w wysokości               3 % umownej wartości zamówienia (ceny ofertowej brutto) tj. na kwotę  ......................złotych                           ( słownie: ...................................................................................................................................).</w:t>
      </w:r>
    </w:p>
    <w:p w:rsidR="00DC5A8B" w:rsidRDefault="00DC5A8B" w:rsidP="00DC5A8B">
      <w:pPr>
        <w:pStyle w:val="Teksttreci0"/>
        <w:numPr>
          <w:ilvl w:val="0"/>
          <w:numId w:val="17"/>
        </w:numPr>
        <w:shd w:val="clear" w:color="auto" w:fill="auto"/>
        <w:tabs>
          <w:tab w:val="left" w:pos="442"/>
        </w:tabs>
        <w:spacing w:before="0" w:line="276" w:lineRule="auto"/>
        <w:ind w:left="440" w:right="20" w:hanging="4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Zabezpieczenie należytego wykonania umowy, zgodnie z art. 148 ust. 1 ustawy Prawo Zamówień Publicznych, może być wnoszone w pieniądzu, poręczeniach bankowych lub poręczeniach spółdzielczej kasy oszczędnościowo - kredytowej, z tym że zobowiązanie kasy jest zawsze zobowiązaniem pieniężnym, gwarancjach bankowych, gwarancjach ubezpieczeniowych, poręczeniach udzielanych przez podmioty, o których mowa w art. 6b ust. 5 </w:t>
      </w:r>
      <w:proofErr w:type="spellStart"/>
      <w:r>
        <w:rPr>
          <w:rFonts w:ascii="Arial" w:hAnsi="Arial" w:cs="Arial"/>
          <w:sz w:val="22"/>
          <w:szCs w:val="22"/>
        </w:rPr>
        <w:t>pkt</w:t>
      </w:r>
      <w:proofErr w:type="spellEnd"/>
      <w:r>
        <w:rPr>
          <w:rFonts w:ascii="Arial" w:hAnsi="Arial" w:cs="Arial"/>
          <w:sz w:val="22"/>
          <w:szCs w:val="22"/>
        </w:rPr>
        <w:t xml:space="preserve"> 2 ustawy z dnia 9 listopada 2000r. o utworzeniu Polskiej Agencji Rozwoju Przedsiębiorczości.</w:t>
      </w:r>
    </w:p>
    <w:p w:rsidR="00DC5A8B" w:rsidRDefault="00DC5A8B" w:rsidP="00DC5A8B">
      <w:pPr>
        <w:pStyle w:val="Teksttreci0"/>
        <w:numPr>
          <w:ilvl w:val="0"/>
          <w:numId w:val="17"/>
        </w:numPr>
        <w:shd w:val="clear" w:color="auto" w:fill="auto"/>
        <w:tabs>
          <w:tab w:val="left" w:pos="438"/>
          <w:tab w:val="left" w:leader="dot" w:pos="2521"/>
          <w:tab w:val="left" w:leader="dot" w:pos="7004"/>
          <w:tab w:val="left" w:leader="dot" w:pos="9270"/>
        </w:tabs>
        <w:spacing w:before="0" w:line="276" w:lineRule="auto"/>
        <w:ind w:left="440" w:right="20" w:hanging="4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w dniu zawarcia umowy wnosi 100% ustalonej kwoty zabezpieczenia                               w formie:...........................</w:t>
      </w:r>
    </w:p>
    <w:p w:rsidR="00DC5A8B" w:rsidRDefault="00DC5A8B" w:rsidP="00DC5A8B">
      <w:pPr>
        <w:pStyle w:val="Teksttreci0"/>
        <w:numPr>
          <w:ilvl w:val="0"/>
          <w:numId w:val="17"/>
        </w:numPr>
        <w:shd w:val="clear" w:color="auto" w:fill="auto"/>
        <w:tabs>
          <w:tab w:val="left" w:pos="462"/>
        </w:tabs>
        <w:spacing w:before="0" w:line="276" w:lineRule="auto"/>
        <w:ind w:left="440" w:right="20" w:hanging="4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Strony ustalają, że 70% zabezpieczenia stanowi gwarancję zgodnego z umową wykonania dostawy, w szczególności służy do pokrycie kar umownych naliczonych, a niepotrąconych                     z wynagrodzenia umownego Wykonawcy, a 30% zabezpieczenia służy do pokrycia roszczeń wynikających z gwarancji na dostarczony przedmiot zamówienia.</w:t>
      </w:r>
    </w:p>
    <w:p w:rsidR="00DC5A8B" w:rsidRDefault="00DC5A8B" w:rsidP="00DC5A8B">
      <w:pPr>
        <w:pStyle w:val="Teksttreci0"/>
        <w:numPr>
          <w:ilvl w:val="0"/>
          <w:numId w:val="17"/>
        </w:numPr>
        <w:shd w:val="clear" w:color="auto" w:fill="auto"/>
        <w:tabs>
          <w:tab w:val="left" w:pos="432"/>
        </w:tabs>
        <w:spacing w:before="0" w:line="276" w:lineRule="auto"/>
        <w:ind w:left="440" w:right="20" w:hanging="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Strony ustalają, że 70% zabezpieczenia zostanie zwrócone Wykonawcy w ciągu 30 dni po końcowym odbiorze przedmiotu dostawy, o ile nie nastąpi potrącenie należnych kar umownych. Pozostała kwota zabezpieczenia zostanie zwrócona Wykonawcy w ciągu 15 dni po upływie okresu gwarancji, o ile nie wystąpią potrącenia na pokrycie roszczeń z gwarancji.</w:t>
      </w:r>
    </w:p>
    <w:p w:rsidR="00DC5A8B" w:rsidRDefault="00DC5A8B" w:rsidP="00DC5A8B">
      <w:pPr>
        <w:autoSpaceDE w:val="0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13</w:t>
      </w:r>
    </w:p>
    <w:p w:rsidR="00C328A2" w:rsidRDefault="00C328A2">
      <w:pPr>
        <w:autoSpaceDE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328A2" w:rsidRDefault="00C328A2">
      <w:pPr>
        <w:pStyle w:val="Wysunicietekstu"/>
        <w:tabs>
          <w:tab w:val="clear" w:pos="567"/>
          <w:tab w:val="left" w:pos="0"/>
        </w:tabs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Wszelkie zmiany i uzupełnienia niniejszej umowy wymagają dla swej ważności formy pisemnej</w:t>
      </w:r>
      <w:r w:rsidR="00C00CF9">
        <w:rPr>
          <w:rFonts w:ascii="Arial" w:hAnsi="Arial" w:cs="Arial"/>
          <w:sz w:val="22"/>
          <w:szCs w:val="22"/>
        </w:rPr>
        <w:t xml:space="preserve"> w postaci aneksu</w:t>
      </w:r>
      <w:r>
        <w:rPr>
          <w:rFonts w:ascii="Arial" w:hAnsi="Arial" w:cs="Arial"/>
          <w:sz w:val="22"/>
          <w:szCs w:val="22"/>
        </w:rPr>
        <w:t>.</w:t>
      </w:r>
    </w:p>
    <w:p w:rsidR="00C328A2" w:rsidRDefault="00DC5A8B">
      <w:pPr>
        <w:pStyle w:val="Wysunicietekstu"/>
        <w:tabs>
          <w:tab w:val="clear" w:pos="567"/>
          <w:tab w:val="left" w:pos="0"/>
        </w:tabs>
        <w:spacing w:line="276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14</w:t>
      </w:r>
    </w:p>
    <w:p w:rsidR="00C328A2" w:rsidRDefault="00C328A2" w:rsidP="00E924DD">
      <w:pPr>
        <w:pStyle w:val="Tekstpodstawowy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Wszelkie spory powstałe w trakcie realizacji umowy będą rozstrzygane polubownie,  a w przypadku ich nieskuteczności przed Sądem Powszechnym właściwym dla </w:t>
      </w:r>
      <w:r>
        <w:rPr>
          <w:rFonts w:ascii="Arial" w:hAnsi="Arial" w:cs="Arial"/>
          <w:b/>
          <w:sz w:val="22"/>
          <w:szCs w:val="22"/>
        </w:rPr>
        <w:t>Zamawiającego.</w:t>
      </w:r>
    </w:p>
    <w:p w:rsidR="00C00CF9" w:rsidRDefault="00DC5A8B">
      <w:pPr>
        <w:pStyle w:val="Tekstpodstawowy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15</w:t>
      </w:r>
    </w:p>
    <w:p w:rsidR="00C00CF9" w:rsidRPr="00C00CF9" w:rsidRDefault="00C00CF9" w:rsidP="00C00CF9">
      <w:pPr>
        <w:pStyle w:val="Teksttreci0"/>
        <w:shd w:val="clear" w:color="auto" w:fill="auto"/>
        <w:suppressAutoHyphens w:val="0"/>
        <w:spacing w:before="0" w:after="240"/>
        <w:ind w:right="20" w:firstLine="0"/>
        <w:jc w:val="both"/>
        <w:rPr>
          <w:rFonts w:ascii="Arial" w:hAnsi="Arial" w:cs="Arial"/>
          <w:sz w:val="22"/>
          <w:szCs w:val="22"/>
        </w:rPr>
      </w:pPr>
      <w:r w:rsidRPr="00351AFB">
        <w:rPr>
          <w:rFonts w:ascii="Arial" w:hAnsi="Arial" w:cs="Arial"/>
          <w:sz w:val="22"/>
          <w:szCs w:val="22"/>
        </w:rPr>
        <w:t xml:space="preserve">Strony zastrzegają, że wierzytelności wynikające z umowy nie będą przedmiotem przelewu (art.509 </w:t>
      </w:r>
      <w:r>
        <w:rPr>
          <w:rFonts w:ascii="Arial" w:hAnsi="Arial" w:cs="Arial"/>
          <w:sz w:val="22"/>
          <w:szCs w:val="22"/>
        </w:rPr>
        <w:t xml:space="preserve">   </w:t>
      </w:r>
      <w:r w:rsidRPr="00351AFB">
        <w:rPr>
          <w:rFonts w:ascii="Arial" w:hAnsi="Arial" w:cs="Arial"/>
          <w:sz w:val="22"/>
          <w:szCs w:val="22"/>
        </w:rPr>
        <w:t>i nast. k.c.), przejęcia długu (art.519 i nast. k.c.), ani spełnienia świadczenia z zastosowaniem przekazu (art.921</w:t>
      </w:r>
      <w:r w:rsidRPr="00351AFB">
        <w:rPr>
          <w:rFonts w:ascii="Arial" w:hAnsi="Arial" w:cs="Arial"/>
          <w:sz w:val="22"/>
          <w:szCs w:val="22"/>
          <w:vertAlign w:val="superscript"/>
        </w:rPr>
        <w:t>1</w:t>
      </w:r>
      <w:r w:rsidRPr="00351AFB">
        <w:rPr>
          <w:rFonts w:ascii="Arial" w:hAnsi="Arial" w:cs="Arial"/>
          <w:sz w:val="22"/>
          <w:szCs w:val="22"/>
        </w:rPr>
        <w:t xml:space="preserve"> i nast. k.c.).</w:t>
      </w:r>
    </w:p>
    <w:p w:rsidR="00C328A2" w:rsidRDefault="00DC5A8B">
      <w:pPr>
        <w:pStyle w:val="Tekstpodstawowy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16</w:t>
      </w:r>
    </w:p>
    <w:p w:rsidR="00C328A2" w:rsidRDefault="00C328A2">
      <w:pPr>
        <w:pStyle w:val="Tekstpodstawowy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 sprawach nie uregulowanych postanowieniami niniejszej umowy będą miały zastosowanie odpowiednie przepisy Kodeksu Cywilnego i ustawy Prawo zamówień publicznych.</w:t>
      </w:r>
    </w:p>
    <w:p w:rsidR="00C00CF9" w:rsidRDefault="00C00CF9">
      <w:pPr>
        <w:pStyle w:val="Tekstpodstawowy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328A2" w:rsidRDefault="00DC5A8B">
      <w:pPr>
        <w:pStyle w:val="Tekstpodstawowy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17</w:t>
      </w:r>
    </w:p>
    <w:p w:rsidR="00C00CF9" w:rsidRDefault="00C00CF9" w:rsidP="00C00CF9">
      <w:pPr>
        <w:pStyle w:val="Teksttreci0"/>
        <w:shd w:val="clear" w:color="auto" w:fill="auto"/>
        <w:spacing w:before="0"/>
        <w:ind w:left="20" w:right="20" w:firstLine="0"/>
        <w:jc w:val="both"/>
        <w:rPr>
          <w:rFonts w:ascii="Arial" w:hAnsi="Arial" w:cs="Arial"/>
          <w:sz w:val="22"/>
          <w:szCs w:val="22"/>
        </w:rPr>
      </w:pPr>
      <w:r w:rsidRPr="00351AFB">
        <w:rPr>
          <w:rFonts w:ascii="Arial" w:hAnsi="Arial" w:cs="Arial"/>
          <w:sz w:val="22"/>
          <w:szCs w:val="22"/>
        </w:rPr>
        <w:t>Um</w:t>
      </w:r>
      <w:r>
        <w:rPr>
          <w:rFonts w:ascii="Arial" w:hAnsi="Arial" w:cs="Arial"/>
          <w:sz w:val="22"/>
          <w:szCs w:val="22"/>
        </w:rPr>
        <w:t>owa została sporządzona w trzech</w:t>
      </w:r>
      <w:r w:rsidRPr="00351AFB">
        <w:rPr>
          <w:rFonts w:ascii="Arial" w:hAnsi="Arial" w:cs="Arial"/>
          <w:sz w:val="22"/>
          <w:szCs w:val="22"/>
        </w:rPr>
        <w:t xml:space="preserve"> jednobrzmiących egzemplarzach </w:t>
      </w:r>
      <w:r>
        <w:rPr>
          <w:rFonts w:ascii="Arial" w:hAnsi="Arial" w:cs="Arial"/>
          <w:sz w:val="22"/>
          <w:szCs w:val="22"/>
        </w:rPr>
        <w:t>–</w:t>
      </w:r>
      <w:r w:rsidRPr="00351A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 jednym dla Wykonawcy i dwóch dla Zamawiającego.</w:t>
      </w:r>
    </w:p>
    <w:p w:rsidR="001B038F" w:rsidRDefault="001B038F" w:rsidP="00C00CF9">
      <w:pPr>
        <w:pStyle w:val="Teksttreci0"/>
        <w:shd w:val="clear" w:color="auto" w:fill="auto"/>
        <w:spacing w:before="0"/>
        <w:ind w:left="20" w:right="20" w:firstLine="0"/>
        <w:jc w:val="both"/>
        <w:rPr>
          <w:rFonts w:ascii="Arial" w:hAnsi="Arial" w:cs="Arial"/>
          <w:sz w:val="22"/>
          <w:szCs w:val="22"/>
        </w:rPr>
      </w:pPr>
    </w:p>
    <w:p w:rsidR="00C00CF9" w:rsidRDefault="001B038F" w:rsidP="001B038F">
      <w:pPr>
        <w:rPr>
          <w:rFonts w:ascii="Arial" w:hAnsi="Arial" w:cs="Arial"/>
          <w:sz w:val="18"/>
          <w:szCs w:val="18"/>
        </w:rPr>
      </w:pPr>
      <w:r w:rsidRPr="001B038F">
        <w:rPr>
          <w:rFonts w:ascii="Arial" w:hAnsi="Arial" w:cs="Arial"/>
          <w:sz w:val="18"/>
          <w:szCs w:val="18"/>
        </w:rPr>
        <w:t>*</w:t>
      </w:r>
      <w:r>
        <w:rPr>
          <w:rFonts w:ascii="Arial" w:hAnsi="Arial" w:cs="Arial"/>
          <w:sz w:val="18"/>
          <w:szCs w:val="18"/>
        </w:rPr>
        <w:t xml:space="preserve"> </w:t>
      </w:r>
      <w:r w:rsidRPr="001B038F">
        <w:rPr>
          <w:rFonts w:ascii="Arial" w:hAnsi="Arial" w:cs="Arial"/>
          <w:sz w:val="18"/>
          <w:szCs w:val="18"/>
        </w:rPr>
        <w:t>Wypełnić odpowiednio dla zadani nr 1 lub</w:t>
      </w:r>
      <w:r>
        <w:rPr>
          <w:rFonts w:ascii="Arial" w:hAnsi="Arial" w:cs="Arial"/>
          <w:sz w:val="18"/>
          <w:szCs w:val="18"/>
        </w:rPr>
        <w:t xml:space="preserve"> </w:t>
      </w:r>
      <w:r w:rsidRPr="001B038F">
        <w:rPr>
          <w:rFonts w:ascii="Arial" w:hAnsi="Arial" w:cs="Arial"/>
          <w:sz w:val="18"/>
          <w:szCs w:val="18"/>
        </w:rPr>
        <w:t>2.</w:t>
      </w:r>
    </w:p>
    <w:p w:rsidR="0089038B" w:rsidRPr="001B038F" w:rsidRDefault="0089038B" w:rsidP="001B03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** dotyczy zadania nr 1</w:t>
      </w:r>
    </w:p>
    <w:p w:rsidR="00C328A2" w:rsidRDefault="00C328A2">
      <w:pPr>
        <w:tabs>
          <w:tab w:val="left" w:pos="284"/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328A2" w:rsidRDefault="00C328A2">
      <w:pPr>
        <w:pStyle w:val="Tekstpodstawowy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C328A2" w:rsidRPr="00C00CF9" w:rsidRDefault="00C328A2">
      <w:pPr>
        <w:pStyle w:val="Tekstpodstawowy"/>
        <w:ind w:left="360"/>
        <w:jc w:val="both"/>
        <w:rPr>
          <w:rFonts w:ascii="Arial" w:hAnsi="Arial" w:cs="Arial"/>
          <w:b/>
          <w:sz w:val="22"/>
          <w:szCs w:val="22"/>
        </w:rPr>
      </w:pPr>
      <w:r w:rsidRPr="00C00CF9">
        <w:rPr>
          <w:rFonts w:ascii="Arial" w:hAnsi="Arial" w:cs="Arial"/>
          <w:b/>
          <w:sz w:val="22"/>
          <w:szCs w:val="22"/>
        </w:rPr>
        <w:t>ZAMAWIAJĄCY</w:t>
      </w:r>
      <w:r w:rsidR="00C00CF9">
        <w:rPr>
          <w:rFonts w:ascii="Arial" w:hAnsi="Arial" w:cs="Arial"/>
          <w:b/>
          <w:sz w:val="22"/>
          <w:szCs w:val="22"/>
        </w:rPr>
        <w:t>:</w:t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</w:r>
      <w:r w:rsidRPr="00C00CF9">
        <w:rPr>
          <w:rFonts w:ascii="Arial" w:hAnsi="Arial" w:cs="Arial"/>
          <w:b/>
          <w:sz w:val="22"/>
          <w:szCs w:val="22"/>
        </w:rPr>
        <w:tab/>
        <w:t>WYKONAWCA</w:t>
      </w:r>
      <w:r w:rsidR="00C00CF9">
        <w:rPr>
          <w:rFonts w:ascii="Arial" w:hAnsi="Arial" w:cs="Arial"/>
          <w:b/>
          <w:sz w:val="22"/>
          <w:szCs w:val="22"/>
        </w:rPr>
        <w:t>:</w:t>
      </w:r>
    </w:p>
    <w:p w:rsidR="00C00CF9" w:rsidRPr="00C00CF9" w:rsidRDefault="00C00CF9" w:rsidP="00C00CF9">
      <w:pPr>
        <w:pStyle w:val="Teksttreci0"/>
        <w:shd w:val="clear" w:color="auto" w:fill="auto"/>
        <w:spacing w:before="0" w:after="240"/>
        <w:ind w:left="20" w:right="20" w:firstLine="0"/>
        <w:jc w:val="both"/>
        <w:rPr>
          <w:rFonts w:ascii="Arial" w:hAnsi="Arial" w:cs="Arial"/>
          <w:b/>
          <w:sz w:val="22"/>
          <w:szCs w:val="22"/>
        </w:rPr>
      </w:pPr>
    </w:p>
    <w:p w:rsidR="00C00CF9" w:rsidRPr="003953B2" w:rsidRDefault="00C00CF9" w:rsidP="00C00CF9">
      <w:pPr>
        <w:pStyle w:val="Nagwek20"/>
        <w:shd w:val="clear" w:color="auto" w:fill="auto"/>
        <w:spacing w:before="0" w:line="274" w:lineRule="exact"/>
        <w:ind w:right="100"/>
        <w:rPr>
          <w:rFonts w:ascii="Arial" w:hAnsi="Arial" w:cs="Arial"/>
          <w:b/>
          <w:sz w:val="22"/>
          <w:szCs w:val="22"/>
        </w:rPr>
      </w:pPr>
    </w:p>
    <w:p w:rsidR="00C00CF9" w:rsidRDefault="00C00CF9">
      <w:pPr>
        <w:rPr>
          <w:rFonts w:ascii="Arial" w:hAnsi="Arial" w:cs="Arial"/>
          <w:sz w:val="22"/>
          <w:szCs w:val="22"/>
        </w:rPr>
      </w:pPr>
    </w:p>
    <w:sectPr w:rsidR="00C00CF9" w:rsidSect="00ED0F07">
      <w:headerReference w:type="default" r:id="rId8"/>
      <w:footerReference w:type="default" r:id="rId9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9D0" w:rsidRDefault="000229D0" w:rsidP="00D0510D">
      <w:r>
        <w:separator/>
      </w:r>
    </w:p>
  </w:endnote>
  <w:endnote w:type="continuationSeparator" w:id="0">
    <w:p w:rsidR="000229D0" w:rsidRDefault="000229D0" w:rsidP="00D05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819317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C00CF9" w:rsidRDefault="00AC616A">
        <w:pPr>
          <w:pStyle w:val="Stopka"/>
          <w:jc w:val="right"/>
        </w:pPr>
        <w:r w:rsidRPr="00C00CF9">
          <w:rPr>
            <w:rFonts w:ascii="Arial" w:hAnsi="Arial" w:cs="Arial"/>
            <w:sz w:val="16"/>
            <w:szCs w:val="16"/>
          </w:rPr>
          <w:fldChar w:fldCharType="begin"/>
        </w:r>
        <w:r w:rsidR="00C00CF9" w:rsidRPr="00C00CF9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C00CF9">
          <w:rPr>
            <w:rFonts w:ascii="Arial" w:hAnsi="Arial" w:cs="Arial"/>
            <w:sz w:val="16"/>
            <w:szCs w:val="16"/>
          </w:rPr>
          <w:fldChar w:fldCharType="separate"/>
        </w:r>
        <w:r w:rsidR="00D013DE">
          <w:rPr>
            <w:rFonts w:ascii="Arial" w:hAnsi="Arial" w:cs="Arial"/>
            <w:noProof/>
            <w:sz w:val="16"/>
            <w:szCs w:val="16"/>
          </w:rPr>
          <w:t>1</w:t>
        </w:r>
        <w:r w:rsidRPr="00C00CF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C00CF9" w:rsidRDefault="00C00CF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9D0" w:rsidRDefault="000229D0" w:rsidP="00D0510D">
      <w:r>
        <w:separator/>
      </w:r>
    </w:p>
  </w:footnote>
  <w:footnote w:type="continuationSeparator" w:id="0">
    <w:p w:rsidR="000229D0" w:rsidRDefault="000229D0" w:rsidP="00D051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10D" w:rsidRDefault="00D0510D">
    <w:pPr>
      <w:pStyle w:val="Nagwek"/>
    </w:pPr>
    <w:r>
      <w:rPr>
        <w:noProof/>
        <w:lang w:eastAsia="pl-PL"/>
      </w:rPr>
      <w:drawing>
        <wp:inline distT="0" distB="0" distL="0" distR="0">
          <wp:extent cx="5762625" cy="714375"/>
          <wp:effectExtent l="19050" t="0" r="9525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cs="Arial"/>
        <w:b w:val="0"/>
        <w:i w:val="0"/>
        <w:sz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4"/>
        <w:w w:val="100"/>
        <w:position w:val="0"/>
        <w:sz w:val="22"/>
        <w:szCs w:val="22"/>
        <w:u w:val="none"/>
        <w:vertAlign w:val="baseline"/>
        <w:lang w:val="pl-P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color w:val="auto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</w:abstractNum>
  <w:abstractNum w:abstractNumId="9">
    <w:nsid w:val="0000000A"/>
    <w:multiLevelType w:val="multilevel"/>
    <w:tmpl w:val="0000000A"/>
    <w:name w:val="WW8Num12"/>
    <w:lvl w:ilvl="0">
      <w:start w:val="1"/>
      <w:numFmt w:val="lowerLetter"/>
      <w:lvlText w:val="%1)"/>
      <w:lvlJc w:val="left"/>
      <w:pPr>
        <w:tabs>
          <w:tab w:val="num" w:pos="568"/>
        </w:tabs>
        <w:ind w:left="568" w:firstLine="0"/>
      </w:pPr>
      <w:rPr>
        <w:rFonts w:ascii="Arial" w:eastAsia="Calibri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2"/>
        <w:szCs w:val="22"/>
        <w:u w:val="none"/>
        <w:vertAlign w:val="baseline"/>
        <w:lang w:val="pl-P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multilevel"/>
    <w:tmpl w:val="0000000B"/>
    <w:name w:val="WW8Num13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1">
    <w:nsid w:val="0000000C"/>
    <w:multiLevelType w:val="multi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Arial" w:hAnsi="Arial" w:cs="Arial"/>
        <w:b w:val="0"/>
        <w:i w:val="0"/>
        <w:sz w:val="22"/>
      </w:rPr>
    </w:lvl>
    <w:lvl w:ilvl="2">
      <w:start w:val="2"/>
      <w:numFmt w:val="decimal"/>
      <w:lvlText w:val="%3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ascii="Times New Roman" w:hAnsi="Times New Roman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2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b w:val="0"/>
        <w:i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>
    <w:nsid w:val="35A10E6D"/>
    <w:multiLevelType w:val="hybridMultilevel"/>
    <w:tmpl w:val="B35EC17A"/>
    <w:lvl w:ilvl="0" w:tplc="8992250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>
    <w:nsid w:val="3622727A"/>
    <w:multiLevelType w:val="hybridMultilevel"/>
    <w:tmpl w:val="43964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E2D2C"/>
    <w:multiLevelType w:val="hybridMultilevel"/>
    <w:tmpl w:val="1614408C"/>
    <w:lvl w:ilvl="0" w:tplc="3DC63C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73A49"/>
    <w:multiLevelType w:val="hybridMultilevel"/>
    <w:tmpl w:val="5AC6B42E"/>
    <w:lvl w:ilvl="0" w:tplc="D05E1A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625DF6"/>
    <w:rsid w:val="000229D0"/>
    <w:rsid w:val="00026F35"/>
    <w:rsid w:val="00045205"/>
    <w:rsid w:val="00052021"/>
    <w:rsid w:val="00073853"/>
    <w:rsid w:val="00092E41"/>
    <w:rsid w:val="0009590C"/>
    <w:rsid w:val="000B15B6"/>
    <w:rsid w:val="00135898"/>
    <w:rsid w:val="001579C1"/>
    <w:rsid w:val="001B038F"/>
    <w:rsid w:val="001C798E"/>
    <w:rsid w:val="002016F8"/>
    <w:rsid w:val="002259AF"/>
    <w:rsid w:val="002267D0"/>
    <w:rsid w:val="00262884"/>
    <w:rsid w:val="00295A90"/>
    <w:rsid w:val="002D1966"/>
    <w:rsid w:val="002E0279"/>
    <w:rsid w:val="002E4DBA"/>
    <w:rsid w:val="002F1AF8"/>
    <w:rsid w:val="00307E1D"/>
    <w:rsid w:val="00355705"/>
    <w:rsid w:val="00381C63"/>
    <w:rsid w:val="003B15DA"/>
    <w:rsid w:val="003C2828"/>
    <w:rsid w:val="00421A4F"/>
    <w:rsid w:val="00431841"/>
    <w:rsid w:val="00436692"/>
    <w:rsid w:val="0044068B"/>
    <w:rsid w:val="0046208F"/>
    <w:rsid w:val="00474596"/>
    <w:rsid w:val="004D07F8"/>
    <w:rsid w:val="0051567E"/>
    <w:rsid w:val="0056712D"/>
    <w:rsid w:val="00590826"/>
    <w:rsid w:val="00595286"/>
    <w:rsid w:val="005C4DA9"/>
    <w:rsid w:val="00625DF6"/>
    <w:rsid w:val="00650DCB"/>
    <w:rsid w:val="006A6860"/>
    <w:rsid w:val="00716B7B"/>
    <w:rsid w:val="00717A25"/>
    <w:rsid w:val="00747F43"/>
    <w:rsid w:val="007B3DD2"/>
    <w:rsid w:val="00816E34"/>
    <w:rsid w:val="008654DB"/>
    <w:rsid w:val="00871137"/>
    <w:rsid w:val="00882B7F"/>
    <w:rsid w:val="0089038B"/>
    <w:rsid w:val="00891CFB"/>
    <w:rsid w:val="008B7512"/>
    <w:rsid w:val="00942F51"/>
    <w:rsid w:val="00957FDB"/>
    <w:rsid w:val="00960448"/>
    <w:rsid w:val="00974A9F"/>
    <w:rsid w:val="009924AC"/>
    <w:rsid w:val="009F17C8"/>
    <w:rsid w:val="009F2B7F"/>
    <w:rsid w:val="00A9323C"/>
    <w:rsid w:val="00AC0EB1"/>
    <w:rsid w:val="00AC209F"/>
    <w:rsid w:val="00AC616A"/>
    <w:rsid w:val="00B5103E"/>
    <w:rsid w:val="00B73D00"/>
    <w:rsid w:val="00BD2918"/>
    <w:rsid w:val="00BD37A4"/>
    <w:rsid w:val="00BE7BF8"/>
    <w:rsid w:val="00BF0F41"/>
    <w:rsid w:val="00C00CF9"/>
    <w:rsid w:val="00C15359"/>
    <w:rsid w:val="00C167A9"/>
    <w:rsid w:val="00C328A2"/>
    <w:rsid w:val="00C32DB5"/>
    <w:rsid w:val="00C67617"/>
    <w:rsid w:val="00C70D0A"/>
    <w:rsid w:val="00C80E8E"/>
    <w:rsid w:val="00CB12BE"/>
    <w:rsid w:val="00CF3CF8"/>
    <w:rsid w:val="00CF679F"/>
    <w:rsid w:val="00D013DE"/>
    <w:rsid w:val="00D0510D"/>
    <w:rsid w:val="00D565AA"/>
    <w:rsid w:val="00DC5A8B"/>
    <w:rsid w:val="00DE4A39"/>
    <w:rsid w:val="00E77631"/>
    <w:rsid w:val="00E924DD"/>
    <w:rsid w:val="00E95AC2"/>
    <w:rsid w:val="00EB158A"/>
    <w:rsid w:val="00EB60C8"/>
    <w:rsid w:val="00ED0F07"/>
    <w:rsid w:val="00F02D77"/>
    <w:rsid w:val="00F129E6"/>
    <w:rsid w:val="00F149F8"/>
    <w:rsid w:val="00F25D2F"/>
    <w:rsid w:val="00F344B1"/>
    <w:rsid w:val="00FC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F0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ED0F07"/>
    <w:pPr>
      <w:keepNext/>
      <w:numPr>
        <w:numId w:val="1"/>
      </w:numPr>
      <w:ind w:left="576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D0F07"/>
    <w:rPr>
      <w:b w:val="0"/>
    </w:rPr>
  </w:style>
  <w:style w:type="character" w:customStyle="1" w:styleId="WW8Num1z1">
    <w:name w:val="WW8Num1z1"/>
    <w:rsid w:val="00ED0F07"/>
    <w:rPr>
      <w:rFonts w:ascii="Times New Roman" w:eastAsia="Times New Roman" w:hAnsi="Times New Roman" w:cs="Times New Roman"/>
      <w:b w:val="0"/>
    </w:rPr>
  </w:style>
  <w:style w:type="character" w:customStyle="1" w:styleId="WW8Num3z0">
    <w:name w:val="WW8Num3z0"/>
    <w:rsid w:val="00ED0F07"/>
    <w:rPr>
      <w:rFonts w:ascii="Arial" w:hAnsi="Arial" w:cs="Arial"/>
      <w:b w:val="0"/>
      <w:i w:val="0"/>
      <w:sz w:val="22"/>
    </w:rPr>
  </w:style>
  <w:style w:type="character" w:customStyle="1" w:styleId="WW8Num4z0">
    <w:name w:val="WW8Num4z0"/>
    <w:rsid w:val="00ED0F07"/>
    <w:rPr>
      <w:b w:val="0"/>
      <w:i w:val="0"/>
    </w:rPr>
  </w:style>
  <w:style w:type="character" w:customStyle="1" w:styleId="WW8Num6z0">
    <w:name w:val="WW8Num6z0"/>
    <w:rsid w:val="00ED0F07"/>
    <w:rPr>
      <w:b w:val="0"/>
      <w:i w:val="0"/>
    </w:rPr>
  </w:style>
  <w:style w:type="character" w:customStyle="1" w:styleId="WW8Num7z0">
    <w:name w:val="WW8Num7z0"/>
    <w:rsid w:val="00ED0F07"/>
    <w:rPr>
      <w:b w:val="0"/>
      <w:i w:val="0"/>
      <w:color w:val="auto"/>
    </w:rPr>
  </w:style>
  <w:style w:type="character" w:customStyle="1" w:styleId="WW8Num8z0">
    <w:name w:val="WW8Num8z0"/>
    <w:rsid w:val="00ED0F07"/>
    <w:rPr>
      <w:rFonts w:ascii="Arial" w:eastAsia="Times New Roman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9z0">
    <w:name w:val="WW8Num9z0"/>
    <w:rsid w:val="00ED0F07"/>
    <w:rPr>
      <w:b w:val="0"/>
      <w:color w:val="auto"/>
    </w:rPr>
  </w:style>
  <w:style w:type="character" w:customStyle="1" w:styleId="WW8Num10z0">
    <w:name w:val="WW8Num10z0"/>
    <w:rsid w:val="00ED0F07"/>
    <w:rPr>
      <w:b w:val="0"/>
      <w:i w:val="0"/>
    </w:rPr>
  </w:style>
  <w:style w:type="character" w:customStyle="1" w:styleId="WW8Num11z0">
    <w:name w:val="WW8Num11z0"/>
    <w:rsid w:val="00ED0F07"/>
    <w:rPr>
      <w:rFonts w:ascii="Arial" w:eastAsia="Calibri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12z0">
    <w:name w:val="WW8Num12z0"/>
    <w:rsid w:val="00ED0F07"/>
    <w:rPr>
      <w:rFonts w:ascii="Arial" w:eastAsia="Calibri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13z0">
    <w:name w:val="WW8Num13z0"/>
    <w:rsid w:val="00ED0F07"/>
    <w:rPr>
      <w:color w:val="auto"/>
    </w:rPr>
  </w:style>
  <w:style w:type="character" w:customStyle="1" w:styleId="WW8Num13z1">
    <w:name w:val="WW8Num13z1"/>
    <w:rsid w:val="00ED0F07"/>
    <w:rPr>
      <w:rFonts w:ascii="Arial" w:eastAsia="Times New Roman" w:hAnsi="Arial" w:cs="Arial"/>
    </w:rPr>
  </w:style>
  <w:style w:type="character" w:customStyle="1" w:styleId="WW8Num15z0">
    <w:name w:val="WW8Num15z0"/>
    <w:rsid w:val="00ED0F07"/>
    <w:rPr>
      <w:b w:val="0"/>
      <w:i w:val="0"/>
    </w:rPr>
  </w:style>
  <w:style w:type="character" w:customStyle="1" w:styleId="WW8Num15z1">
    <w:name w:val="WW8Num15z1"/>
    <w:rsid w:val="00ED0F07"/>
    <w:rPr>
      <w:rFonts w:ascii="Arial" w:hAnsi="Arial" w:cs="Arial"/>
      <w:b w:val="0"/>
      <w:i w:val="0"/>
      <w:sz w:val="22"/>
    </w:rPr>
  </w:style>
  <w:style w:type="character" w:customStyle="1" w:styleId="WW8Num15z3">
    <w:name w:val="WW8Num15z3"/>
    <w:rsid w:val="00ED0F07"/>
    <w:rPr>
      <w:rFonts w:ascii="Times New Roman" w:hAnsi="Times New Roman"/>
      <w:b w:val="0"/>
      <w:i w:val="0"/>
      <w:sz w:val="22"/>
    </w:rPr>
  </w:style>
  <w:style w:type="character" w:customStyle="1" w:styleId="WW8Num16z0">
    <w:name w:val="WW8Num16z0"/>
    <w:rsid w:val="00ED0F07"/>
    <w:rPr>
      <w:rFonts w:ascii="Arial" w:eastAsia="Times New Roman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vertAlign w:val="baseline"/>
      <w:lang w:val="pl-PL"/>
    </w:rPr>
  </w:style>
  <w:style w:type="character" w:customStyle="1" w:styleId="WW8Num17z0">
    <w:name w:val="WW8Num17z0"/>
    <w:rsid w:val="00ED0F07"/>
    <w:rPr>
      <w:rFonts w:ascii="Arial" w:hAnsi="Arial" w:cs="Arial"/>
      <w:b w:val="0"/>
      <w:i w:val="0"/>
      <w:sz w:val="22"/>
    </w:rPr>
  </w:style>
  <w:style w:type="character" w:customStyle="1" w:styleId="Domylnaczcionkaakapitu1">
    <w:name w:val="Domyślna czcionka akapitu1"/>
    <w:rsid w:val="00ED0F07"/>
  </w:style>
  <w:style w:type="character" w:customStyle="1" w:styleId="Nagwek1Znak">
    <w:name w:val="Nagłówek 1 Znak"/>
    <w:basedOn w:val="Domylnaczcionkaakapitu1"/>
    <w:rsid w:val="00ED0F07"/>
    <w:rPr>
      <w:b/>
      <w:bCs/>
      <w:sz w:val="28"/>
      <w:szCs w:val="24"/>
    </w:rPr>
  </w:style>
  <w:style w:type="character" w:customStyle="1" w:styleId="TekstpodstawowywcityZnak">
    <w:name w:val="Tekst podstawowy wcięty Znak"/>
    <w:basedOn w:val="Domylnaczcionkaakapitu1"/>
    <w:rsid w:val="00ED0F07"/>
    <w:rPr>
      <w:rFonts w:ascii="Arial" w:hAnsi="Arial" w:cs="Arial"/>
      <w:color w:val="000000"/>
      <w:sz w:val="22"/>
      <w:szCs w:val="22"/>
    </w:rPr>
  </w:style>
  <w:style w:type="character" w:customStyle="1" w:styleId="TekstpodstawowyZnak">
    <w:name w:val="Tekst podstawowy Znak"/>
    <w:basedOn w:val="Domylnaczcionkaakapitu1"/>
    <w:rsid w:val="00ED0F07"/>
    <w:rPr>
      <w:sz w:val="24"/>
      <w:szCs w:val="24"/>
    </w:rPr>
  </w:style>
  <w:style w:type="character" w:customStyle="1" w:styleId="Tekstpodstawowy2Znak">
    <w:name w:val="Tekst podstawowy 2 Znak"/>
    <w:basedOn w:val="Domylnaczcionkaakapitu1"/>
    <w:rsid w:val="00ED0F07"/>
    <w:rPr>
      <w:sz w:val="24"/>
      <w:szCs w:val="24"/>
    </w:rPr>
  </w:style>
  <w:style w:type="character" w:customStyle="1" w:styleId="Teksttreci">
    <w:name w:val="Tekst treści_"/>
    <w:rsid w:val="00ED0F07"/>
    <w:rPr>
      <w:spacing w:val="4"/>
      <w:sz w:val="21"/>
      <w:szCs w:val="21"/>
      <w:shd w:val="clear" w:color="auto" w:fill="FFFFFF"/>
    </w:rPr>
  </w:style>
  <w:style w:type="character" w:customStyle="1" w:styleId="StopkaZnak">
    <w:name w:val="Stopka Znak"/>
    <w:basedOn w:val="Domylnaczcionkaakapitu1"/>
    <w:uiPriority w:val="99"/>
    <w:rsid w:val="00ED0F07"/>
    <w:rPr>
      <w:sz w:val="24"/>
      <w:szCs w:val="24"/>
    </w:rPr>
  </w:style>
  <w:style w:type="character" w:customStyle="1" w:styleId="CharacterStyle1">
    <w:name w:val="Character Style 1"/>
    <w:rsid w:val="00ED0F07"/>
    <w:rPr>
      <w:rFonts w:ascii="Garamond" w:hAnsi="Garamond" w:cs="Garamond"/>
      <w:sz w:val="24"/>
      <w:szCs w:val="24"/>
    </w:rPr>
  </w:style>
  <w:style w:type="paragraph" w:customStyle="1" w:styleId="Nagwek10">
    <w:name w:val="Nagłówek1"/>
    <w:basedOn w:val="Normalny"/>
    <w:next w:val="Tekstpodstawowy"/>
    <w:rsid w:val="00ED0F0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ED0F07"/>
    <w:pPr>
      <w:spacing w:after="120"/>
    </w:pPr>
  </w:style>
  <w:style w:type="paragraph" w:styleId="Lista">
    <w:name w:val="List"/>
    <w:basedOn w:val="Tekstpodstawowy"/>
    <w:rsid w:val="00ED0F07"/>
    <w:rPr>
      <w:rFonts w:cs="Mangal"/>
    </w:rPr>
  </w:style>
  <w:style w:type="paragraph" w:customStyle="1" w:styleId="Podpis1">
    <w:name w:val="Podpis1"/>
    <w:basedOn w:val="Normalny"/>
    <w:rsid w:val="00ED0F07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ED0F07"/>
    <w:pPr>
      <w:suppressLineNumbers/>
    </w:pPr>
    <w:rPr>
      <w:rFonts w:cs="Mangal"/>
    </w:rPr>
  </w:style>
  <w:style w:type="paragraph" w:styleId="Tekstpodstawowywcity">
    <w:name w:val="Body Text Indent"/>
    <w:basedOn w:val="Normalny"/>
    <w:rsid w:val="00ED0F07"/>
    <w:pPr>
      <w:widowControl w:val="0"/>
      <w:autoSpaceDE w:val="0"/>
      <w:ind w:left="1843" w:hanging="425"/>
    </w:pPr>
    <w:rPr>
      <w:rFonts w:ascii="Arial" w:hAnsi="Arial" w:cs="Arial"/>
      <w:color w:val="000000"/>
      <w:sz w:val="22"/>
      <w:szCs w:val="22"/>
    </w:rPr>
  </w:style>
  <w:style w:type="paragraph" w:customStyle="1" w:styleId="Tekstpodstawowy21">
    <w:name w:val="Tekst podstawowy 21"/>
    <w:basedOn w:val="Normalny"/>
    <w:rsid w:val="00ED0F07"/>
    <w:pPr>
      <w:spacing w:after="120" w:line="480" w:lineRule="auto"/>
    </w:pPr>
  </w:style>
  <w:style w:type="paragraph" w:customStyle="1" w:styleId="Teksttreci0">
    <w:name w:val="Tekst treści"/>
    <w:basedOn w:val="Normalny"/>
    <w:rsid w:val="00ED0F07"/>
    <w:pPr>
      <w:widowControl w:val="0"/>
      <w:shd w:val="clear" w:color="auto" w:fill="FFFFFF"/>
      <w:spacing w:before="480" w:line="274" w:lineRule="exact"/>
      <w:ind w:hanging="600"/>
    </w:pPr>
    <w:rPr>
      <w:spacing w:val="4"/>
      <w:sz w:val="21"/>
      <w:szCs w:val="21"/>
    </w:rPr>
  </w:style>
  <w:style w:type="paragraph" w:styleId="Stopka">
    <w:name w:val="footer"/>
    <w:basedOn w:val="Normalny"/>
    <w:uiPriority w:val="99"/>
    <w:rsid w:val="00ED0F07"/>
    <w:pPr>
      <w:tabs>
        <w:tab w:val="center" w:pos="4536"/>
        <w:tab w:val="right" w:pos="9072"/>
      </w:tabs>
    </w:pPr>
  </w:style>
  <w:style w:type="paragraph" w:customStyle="1" w:styleId="Wysunicietekstu">
    <w:name w:val="Wysunięcie tekstu"/>
    <w:basedOn w:val="Tekstpodstawowy"/>
    <w:rsid w:val="00ED0F07"/>
    <w:pPr>
      <w:tabs>
        <w:tab w:val="left" w:pos="567"/>
      </w:tabs>
      <w:ind w:left="567" w:hanging="283"/>
    </w:pPr>
    <w:rPr>
      <w:szCs w:val="20"/>
      <w:lang w:eastAsia="pl-PL" w:bidi="pl-PL"/>
    </w:rPr>
  </w:style>
  <w:style w:type="paragraph" w:styleId="Bezodstpw">
    <w:name w:val="No Spacing"/>
    <w:uiPriority w:val="1"/>
    <w:qFormat/>
    <w:rsid w:val="00355705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0510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510D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510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10D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2F1AF8"/>
    <w:pPr>
      <w:ind w:left="720"/>
      <w:contextualSpacing/>
    </w:pPr>
  </w:style>
  <w:style w:type="character" w:customStyle="1" w:styleId="Nagwek2">
    <w:name w:val="Nagłówek #2_"/>
    <w:link w:val="Nagwek20"/>
    <w:rsid w:val="00C00CF9"/>
    <w:rPr>
      <w:spacing w:val="4"/>
      <w:sz w:val="21"/>
      <w:szCs w:val="21"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C00CF9"/>
    <w:pPr>
      <w:widowControl w:val="0"/>
      <w:shd w:val="clear" w:color="auto" w:fill="FFFFFF"/>
      <w:suppressAutoHyphens w:val="0"/>
      <w:spacing w:before="240" w:line="0" w:lineRule="atLeast"/>
      <w:jc w:val="center"/>
      <w:outlineLvl w:val="1"/>
    </w:pPr>
    <w:rPr>
      <w:spacing w:val="4"/>
      <w:sz w:val="21"/>
      <w:szCs w:val="2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F0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ED0F07"/>
    <w:pPr>
      <w:keepNext/>
      <w:numPr>
        <w:numId w:val="1"/>
      </w:numPr>
      <w:ind w:left="576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D0F07"/>
    <w:rPr>
      <w:b w:val="0"/>
    </w:rPr>
  </w:style>
  <w:style w:type="character" w:customStyle="1" w:styleId="WW8Num1z1">
    <w:name w:val="WW8Num1z1"/>
    <w:rsid w:val="00ED0F07"/>
    <w:rPr>
      <w:rFonts w:ascii="Times New Roman" w:eastAsia="Times New Roman" w:hAnsi="Times New Roman" w:cs="Times New Roman"/>
      <w:b w:val="0"/>
    </w:rPr>
  </w:style>
  <w:style w:type="character" w:customStyle="1" w:styleId="WW8Num3z0">
    <w:name w:val="WW8Num3z0"/>
    <w:rsid w:val="00ED0F07"/>
    <w:rPr>
      <w:rFonts w:ascii="Arial" w:hAnsi="Arial" w:cs="Arial"/>
      <w:b w:val="0"/>
      <w:i w:val="0"/>
      <w:sz w:val="22"/>
    </w:rPr>
  </w:style>
  <w:style w:type="character" w:customStyle="1" w:styleId="WW8Num4z0">
    <w:name w:val="WW8Num4z0"/>
    <w:rsid w:val="00ED0F07"/>
    <w:rPr>
      <w:b w:val="0"/>
      <w:i w:val="0"/>
    </w:rPr>
  </w:style>
  <w:style w:type="character" w:customStyle="1" w:styleId="WW8Num6z0">
    <w:name w:val="WW8Num6z0"/>
    <w:rsid w:val="00ED0F07"/>
    <w:rPr>
      <w:b w:val="0"/>
      <w:i w:val="0"/>
    </w:rPr>
  </w:style>
  <w:style w:type="character" w:customStyle="1" w:styleId="WW8Num7z0">
    <w:name w:val="WW8Num7z0"/>
    <w:rsid w:val="00ED0F07"/>
    <w:rPr>
      <w:b w:val="0"/>
      <w:i w:val="0"/>
      <w:color w:val="auto"/>
    </w:rPr>
  </w:style>
  <w:style w:type="character" w:customStyle="1" w:styleId="WW8Num8z0">
    <w:name w:val="WW8Num8z0"/>
    <w:rsid w:val="00ED0F07"/>
    <w:rPr>
      <w:rFonts w:ascii="Arial" w:eastAsia="Times New Roman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9z0">
    <w:name w:val="WW8Num9z0"/>
    <w:rsid w:val="00ED0F07"/>
    <w:rPr>
      <w:b w:val="0"/>
      <w:color w:val="auto"/>
    </w:rPr>
  </w:style>
  <w:style w:type="character" w:customStyle="1" w:styleId="WW8Num10z0">
    <w:name w:val="WW8Num10z0"/>
    <w:rsid w:val="00ED0F07"/>
    <w:rPr>
      <w:b w:val="0"/>
      <w:i w:val="0"/>
    </w:rPr>
  </w:style>
  <w:style w:type="character" w:customStyle="1" w:styleId="WW8Num11z0">
    <w:name w:val="WW8Num11z0"/>
    <w:rsid w:val="00ED0F07"/>
    <w:rPr>
      <w:rFonts w:ascii="Arial" w:eastAsia="Calibri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12z0">
    <w:name w:val="WW8Num12z0"/>
    <w:rsid w:val="00ED0F07"/>
    <w:rPr>
      <w:rFonts w:ascii="Arial" w:eastAsia="Calibri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vertAlign w:val="baseline"/>
      <w:lang w:val="pl-PL"/>
    </w:rPr>
  </w:style>
  <w:style w:type="character" w:customStyle="1" w:styleId="WW8Num13z0">
    <w:name w:val="WW8Num13z0"/>
    <w:rsid w:val="00ED0F07"/>
    <w:rPr>
      <w:color w:val="auto"/>
    </w:rPr>
  </w:style>
  <w:style w:type="character" w:customStyle="1" w:styleId="WW8Num13z1">
    <w:name w:val="WW8Num13z1"/>
    <w:rsid w:val="00ED0F07"/>
    <w:rPr>
      <w:rFonts w:ascii="Arial" w:eastAsia="Times New Roman" w:hAnsi="Arial" w:cs="Arial"/>
    </w:rPr>
  </w:style>
  <w:style w:type="character" w:customStyle="1" w:styleId="WW8Num15z0">
    <w:name w:val="WW8Num15z0"/>
    <w:rsid w:val="00ED0F07"/>
    <w:rPr>
      <w:b w:val="0"/>
      <w:i w:val="0"/>
    </w:rPr>
  </w:style>
  <w:style w:type="character" w:customStyle="1" w:styleId="WW8Num15z1">
    <w:name w:val="WW8Num15z1"/>
    <w:rsid w:val="00ED0F07"/>
    <w:rPr>
      <w:rFonts w:ascii="Arial" w:hAnsi="Arial" w:cs="Arial"/>
      <w:b w:val="0"/>
      <w:i w:val="0"/>
      <w:sz w:val="22"/>
    </w:rPr>
  </w:style>
  <w:style w:type="character" w:customStyle="1" w:styleId="WW8Num15z3">
    <w:name w:val="WW8Num15z3"/>
    <w:rsid w:val="00ED0F07"/>
    <w:rPr>
      <w:rFonts w:ascii="Times New Roman" w:hAnsi="Times New Roman"/>
      <w:b w:val="0"/>
      <w:i w:val="0"/>
      <w:sz w:val="22"/>
    </w:rPr>
  </w:style>
  <w:style w:type="character" w:customStyle="1" w:styleId="WW8Num16z0">
    <w:name w:val="WW8Num16z0"/>
    <w:rsid w:val="00ED0F07"/>
    <w:rPr>
      <w:rFonts w:ascii="Arial" w:eastAsia="Times New Roman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vertAlign w:val="baseline"/>
      <w:lang w:val="pl-PL"/>
    </w:rPr>
  </w:style>
  <w:style w:type="character" w:customStyle="1" w:styleId="WW8Num17z0">
    <w:name w:val="WW8Num17z0"/>
    <w:rsid w:val="00ED0F07"/>
    <w:rPr>
      <w:rFonts w:ascii="Arial" w:hAnsi="Arial" w:cs="Arial"/>
      <w:b w:val="0"/>
      <w:i w:val="0"/>
      <w:sz w:val="22"/>
    </w:rPr>
  </w:style>
  <w:style w:type="character" w:customStyle="1" w:styleId="Domylnaczcionkaakapitu1">
    <w:name w:val="Domyślna czcionka akapitu1"/>
    <w:rsid w:val="00ED0F07"/>
  </w:style>
  <w:style w:type="character" w:customStyle="1" w:styleId="Nagwek1Znak">
    <w:name w:val="Nagłówek 1 Znak"/>
    <w:basedOn w:val="Domylnaczcionkaakapitu1"/>
    <w:rsid w:val="00ED0F07"/>
    <w:rPr>
      <w:b/>
      <w:bCs/>
      <w:sz w:val="28"/>
      <w:szCs w:val="24"/>
    </w:rPr>
  </w:style>
  <w:style w:type="character" w:customStyle="1" w:styleId="TekstpodstawowywcityZnak">
    <w:name w:val="Tekst podstawowy wcięty Znak"/>
    <w:basedOn w:val="Domylnaczcionkaakapitu1"/>
    <w:rsid w:val="00ED0F07"/>
    <w:rPr>
      <w:rFonts w:ascii="Arial" w:hAnsi="Arial" w:cs="Arial"/>
      <w:color w:val="000000"/>
      <w:sz w:val="22"/>
      <w:szCs w:val="22"/>
    </w:rPr>
  </w:style>
  <w:style w:type="character" w:customStyle="1" w:styleId="TekstpodstawowyZnak">
    <w:name w:val="Tekst podstawowy Znak"/>
    <w:basedOn w:val="Domylnaczcionkaakapitu1"/>
    <w:rsid w:val="00ED0F07"/>
    <w:rPr>
      <w:sz w:val="24"/>
      <w:szCs w:val="24"/>
    </w:rPr>
  </w:style>
  <w:style w:type="character" w:customStyle="1" w:styleId="Tekstpodstawowy2Znak">
    <w:name w:val="Tekst podstawowy 2 Znak"/>
    <w:basedOn w:val="Domylnaczcionkaakapitu1"/>
    <w:rsid w:val="00ED0F07"/>
    <w:rPr>
      <w:sz w:val="24"/>
      <w:szCs w:val="24"/>
    </w:rPr>
  </w:style>
  <w:style w:type="character" w:customStyle="1" w:styleId="Teksttreci">
    <w:name w:val="Tekst treści_"/>
    <w:rsid w:val="00ED0F07"/>
    <w:rPr>
      <w:spacing w:val="4"/>
      <w:sz w:val="21"/>
      <w:szCs w:val="21"/>
      <w:shd w:val="clear" w:color="auto" w:fill="FFFFFF"/>
    </w:rPr>
  </w:style>
  <w:style w:type="character" w:customStyle="1" w:styleId="StopkaZnak">
    <w:name w:val="Stopka Znak"/>
    <w:basedOn w:val="Domylnaczcionkaakapitu1"/>
    <w:rsid w:val="00ED0F07"/>
    <w:rPr>
      <w:sz w:val="24"/>
      <w:szCs w:val="24"/>
    </w:rPr>
  </w:style>
  <w:style w:type="character" w:customStyle="1" w:styleId="CharacterStyle1">
    <w:name w:val="Character Style 1"/>
    <w:rsid w:val="00ED0F07"/>
    <w:rPr>
      <w:rFonts w:ascii="Garamond" w:hAnsi="Garamond" w:cs="Garamond"/>
      <w:sz w:val="24"/>
      <w:szCs w:val="24"/>
    </w:rPr>
  </w:style>
  <w:style w:type="paragraph" w:customStyle="1" w:styleId="Nagwek10">
    <w:name w:val="Nagłówek1"/>
    <w:basedOn w:val="Normalny"/>
    <w:next w:val="Tekstpodstawowy"/>
    <w:rsid w:val="00ED0F0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ED0F07"/>
    <w:pPr>
      <w:spacing w:after="120"/>
    </w:pPr>
  </w:style>
  <w:style w:type="paragraph" w:styleId="Lista">
    <w:name w:val="List"/>
    <w:basedOn w:val="Tekstpodstawowy"/>
    <w:rsid w:val="00ED0F07"/>
    <w:rPr>
      <w:rFonts w:cs="Mangal"/>
    </w:rPr>
  </w:style>
  <w:style w:type="paragraph" w:customStyle="1" w:styleId="Podpis1">
    <w:name w:val="Podpis1"/>
    <w:basedOn w:val="Normalny"/>
    <w:rsid w:val="00ED0F07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ED0F07"/>
    <w:pPr>
      <w:suppressLineNumbers/>
    </w:pPr>
    <w:rPr>
      <w:rFonts w:cs="Mangal"/>
    </w:rPr>
  </w:style>
  <w:style w:type="paragraph" w:styleId="Tekstpodstawowywcity">
    <w:name w:val="Body Text Indent"/>
    <w:basedOn w:val="Normalny"/>
    <w:rsid w:val="00ED0F07"/>
    <w:pPr>
      <w:widowControl w:val="0"/>
      <w:autoSpaceDE w:val="0"/>
      <w:ind w:left="1843" w:hanging="425"/>
    </w:pPr>
    <w:rPr>
      <w:rFonts w:ascii="Arial" w:hAnsi="Arial" w:cs="Arial"/>
      <w:color w:val="000000"/>
      <w:sz w:val="22"/>
      <w:szCs w:val="22"/>
    </w:rPr>
  </w:style>
  <w:style w:type="paragraph" w:customStyle="1" w:styleId="Tekstpodstawowy21">
    <w:name w:val="Tekst podstawowy 21"/>
    <w:basedOn w:val="Normalny"/>
    <w:rsid w:val="00ED0F07"/>
    <w:pPr>
      <w:spacing w:after="120" w:line="480" w:lineRule="auto"/>
    </w:pPr>
  </w:style>
  <w:style w:type="paragraph" w:customStyle="1" w:styleId="Teksttreci0">
    <w:name w:val="Tekst treści"/>
    <w:basedOn w:val="Normalny"/>
    <w:rsid w:val="00ED0F07"/>
    <w:pPr>
      <w:widowControl w:val="0"/>
      <w:shd w:val="clear" w:color="auto" w:fill="FFFFFF"/>
      <w:spacing w:before="480" w:line="274" w:lineRule="exact"/>
      <w:ind w:hanging="600"/>
    </w:pPr>
    <w:rPr>
      <w:spacing w:val="4"/>
      <w:sz w:val="21"/>
      <w:szCs w:val="21"/>
    </w:rPr>
  </w:style>
  <w:style w:type="paragraph" w:styleId="Stopka">
    <w:name w:val="footer"/>
    <w:basedOn w:val="Normalny"/>
    <w:rsid w:val="00ED0F07"/>
    <w:pPr>
      <w:tabs>
        <w:tab w:val="center" w:pos="4536"/>
        <w:tab w:val="right" w:pos="9072"/>
      </w:tabs>
    </w:pPr>
  </w:style>
  <w:style w:type="paragraph" w:customStyle="1" w:styleId="Wysunicietekstu">
    <w:name w:val="Wysunięcie tekstu"/>
    <w:basedOn w:val="Tekstpodstawowy"/>
    <w:rsid w:val="00ED0F07"/>
    <w:pPr>
      <w:tabs>
        <w:tab w:val="left" w:pos="567"/>
      </w:tabs>
      <w:ind w:left="567" w:hanging="283"/>
    </w:pPr>
    <w:rPr>
      <w:szCs w:val="20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3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FC73E-E3AA-4D22-A60E-4C19F2214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2194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ekrasowska</cp:lastModifiedBy>
  <cp:revision>20</cp:revision>
  <cp:lastPrinted>2015-10-27T11:14:00Z</cp:lastPrinted>
  <dcterms:created xsi:type="dcterms:W3CDTF">2018-01-29T10:46:00Z</dcterms:created>
  <dcterms:modified xsi:type="dcterms:W3CDTF">2018-02-22T06:53:00Z</dcterms:modified>
</cp:coreProperties>
</file>